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B54" w:rsidRDefault="00716028">
      <w:pPr>
        <w:spacing w:before="59"/>
        <w:ind w:left="2630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Literary</w:t>
      </w:r>
      <w:r>
        <w:rPr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Analysis</w:t>
      </w:r>
      <w:r>
        <w:rPr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Sentence</w:t>
      </w:r>
      <w:r>
        <w:rPr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Starter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…</w:t>
      </w:r>
    </w:p>
    <w:p w:rsidR="00590B54" w:rsidRDefault="00590B54">
      <w:pPr>
        <w:spacing w:before="13" w:line="280" w:lineRule="exact"/>
        <w:rPr>
          <w:sz w:val="28"/>
          <w:szCs w:val="28"/>
        </w:rPr>
      </w:pPr>
    </w:p>
    <w:p w:rsidR="00590B54" w:rsidRDefault="00716028">
      <w:pPr>
        <w:ind w:left="120" w:right="1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Use these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b/>
          <w:sz w:val="24"/>
          <w:szCs w:val="24"/>
        </w:rPr>
        <w:t>ence starters to begin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the diffe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ent parts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your paper. You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have three options for each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part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your paper. Choose the one you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think fits your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material best. Remember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these are suggestions only.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You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do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not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have to use them and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they’re not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a “fill in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the b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ank” paper. You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should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vary your sentence structures so the paper doesn’t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seem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repetitive.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Your paper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must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be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white lined paper with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proper convention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.</w:t>
      </w:r>
    </w:p>
    <w:p w:rsidR="00590B54" w:rsidRDefault="00590B54">
      <w:pPr>
        <w:spacing w:before="13" w:line="280" w:lineRule="exact"/>
        <w:rPr>
          <w:sz w:val="28"/>
          <w:szCs w:val="28"/>
        </w:rPr>
      </w:pPr>
    </w:p>
    <w:p w:rsidR="00590B54" w:rsidRDefault="00716028">
      <w:pPr>
        <w:spacing w:line="280" w:lineRule="exact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Theses</w:t>
      </w:r>
      <w:r>
        <w:rPr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Star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ers:</w:t>
      </w:r>
    </w:p>
    <w:p w:rsidR="00590B54" w:rsidRDefault="00590B54">
      <w:pPr>
        <w:spacing w:before="12" w:line="260" w:lineRule="exact"/>
        <w:rPr>
          <w:sz w:val="26"/>
          <w:szCs w:val="26"/>
        </w:rPr>
      </w:pPr>
    </w:p>
    <w:p w:rsidR="00590B54" w:rsidRDefault="00716028">
      <w:pPr>
        <w:spacing w:before="26"/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author’s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use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</w:t>
      </w:r>
      <w:r>
        <w:rPr>
          <w:spacing w:val="60"/>
          <w:sz w:val="24"/>
          <w:szCs w:val="24"/>
          <w:u w:val="single" w:color="000000"/>
        </w:rPr>
        <w:t xml:space="preserve"> </w:t>
      </w:r>
      <w:r>
        <w:rPr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the theme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</w:p>
    <w:p w:rsidR="00590B54" w:rsidRDefault="00716028">
      <w:pPr>
        <w:ind w:left="84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                     </w:t>
      </w:r>
      <w:r>
        <w:rPr>
          <w:spacing w:val="-2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90B54" w:rsidRDefault="00590B54">
      <w:pPr>
        <w:spacing w:before="5" w:line="180" w:lineRule="exact"/>
        <w:rPr>
          <w:sz w:val="18"/>
          <w:szCs w:val="18"/>
        </w:rPr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716028">
      <w:pPr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Insert Author’s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 Name uses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literary devices such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</w:p>
    <w:p w:rsidR="00590B54" w:rsidRDefault="00716028">
      <w:pPr>
        <w:ind w:left="840" w:right="422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                                                                          </w:t>
      </w:r>
      <w:r>
        <w:rPr>
          <w:spacing w:val="-21"/>
          <w:sz w:val="24"/>
          <w:szCs w:val="24"/>
          <w:u w:val="single" w:color="000000"/>
        </w:rPr>
        <w:t xml:space="preserve"> </w:t>
      </w:r>
      <w:r>
        <w:rPr>
          <w:spacing w:val="-6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to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show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reader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the theme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</w:p>
    <w:p w:rsidR="00590B54" w:rsidRDefault="00716028">
      <w:pPr>
        <w:spacing w:before="1"/>
        <w:ind w:left="84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                     </w:t>
      </w:r>
      <w:r>
        <w:rPr>
          <w:spacing w:val="-2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90B54" w:rsidRDefault="00590B54">
      <w:pPr>
        <w:spacing w:before="5" w:line="180" w:lineRule="exact"/>
        <w:rPr>
          <w:sz w:val="18"/>
          <w:szCs w:val="18"/>
        </w:rPr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716028">
      <w:pPr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Through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use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literary devices like</w:t>
      </w:r>
    </w:p>
    <w:p w:rsidR="00590B54" w:rsidRDefault="00716028">
      <w:pPr>
        <w:spacing w:line="280" w:lineRule="exact"/>
        <w:ind w:left="84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                                                                      </w:t>
      </w:r>
      <w:r>
        <w:rPr>
          <w:spacing w:val="-1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the theme 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</w:p>
    <w:p w:rsidR="00590B54" w:rsidRDefault="00590B54">
      <w:pPr>
        <w:spacing w:before="6" w:line="280" w:lineRule="exact"/>
        <w:rPr>
          <w:sz w:val="28"/>
          <w:szCs w:val="28"/>
        </w:rPr>
      </w:pPr>
    </w:p>
    <w:p w:rsidR="00590B54" w:rsidRDefault="00716028">
      <w:pPr>
        <w:tabs>
          <w:tab w:val="left" w:pos="6800"/>
        </w:tabs>
        <w:spacing w:before="11"/>
        <w:ind w:left="480" w:right="593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>in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the </w:t>
      </w:r>
      <w:r>
        <w:rPr>
          <w:rFonts w:ascii="Calibri" w:eastAsia="Calibri" w:hAnsi="Calibri" w:cs="Calibri"/>
          <w:spacing w:val="-1"/>
          <w:sz w:val="24"/>
          <w:szCs w:val="24"/>
        </w:rPr>
        <w:t>nov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 is revea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ed.</w:t>
      </w:r>
    </w:p>
    <w:p w:rsidR="00590B54" w:rsidRDefault="00590B54">
      <w:pPr>
        <w:spacing w:before="4" w:line="180" w:lineRule="exact"/>
        <w:rPr>
          <w:sz w:val="18"/>
          <w:szCs w:val="18"/>
        </w:rPr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716028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Body</w:t>
      </w:r>
      <w:r>
        <w:rPr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Paragraphs:</w:t>
      </w:r>
      <w:r>
        <w:rPr>
          <w:spacing w:val="48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Topic</w:t>
      </w:r>
      <w:r>
        <w:rPr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Sentence</w:t>
      </w:r>
      <w:r>
        <w:rPr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Starters</w:t>
      </w:r>
    </w:p>
    <w:p w:rsidR="00590B54" w:rsidRDefault="00590B54">
      <w:pPr>
        <w:spacing w:before="5" w:line="180" w:lineRule="exact"/>
        <w:rPr>
          <w:sz w:val="18"/>
          <w:szCs w:val="18"/>
        </w:rPr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716028">
      <w:pPr>
        <w:spacing w:line="280" w:lineRule="exact"/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Through the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use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thor reveals</w:t>
      </w:r>
    </w:p>
    <w:p w:rsidR="00590B54" w:rsidRDefault="00590B54">
      <w:pPr>
        <w:spacing w:before="7" w:line="280" w:lineRule="exact"/>
        <w:rPr>
          <w:sz w:val="28"/>
          <w:szCs w:val="28"/>
        </w:rPr>
      </w:pPr>
    </w:p>
    <w:p w:rsidR="00590B54" w:rsidRDefault="00716028">
      <w:pPr>
        <w:spacing w:before="11"/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                     </w:t>
      </w:r>
      <w:r>
        <w:rPr>
          <w:spacing w:val="-2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90B54" w:rsidRDefault="00590B54">
      <w:pPr>
        <w:spacing w:before="5" w:line="180" w:lineRule="exact"/>
        <w:rPr>
          <w:sz w:val="18"/>
          <w:szCs w:val="18"/>
        </w:rPr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716028">
      <w:pPr>
        <w:spacing w:line="280" w:lineRule="exact"/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                                  </w:t>
      </w:r>
      <w:r>
        <w:rPr>
          <w:spacing w:val="60"/>
          <w:sz w:val="24"/>
          <w:szCs w:val="24"/>
          <w:u w:val="single" w:color="000000"/>
        </w:rPr>
        <w:t xml:space="preserve"> </w:t>
      </w:r>
      <w:r>
        <w:rPr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the novel shows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rea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</w:p>
    <w:p w:rsidR="00590B54" w:rsidRDefault="00590B54">
      <w:pPr>
        <w:spacing w:before="6" w:line="280" w:lineRule="exact"/>
        <w:rPr>
          <w:sz w:val="28"/>
          <w:szCs w:val="28"/>
        </w:rPr>
      </w:pPr>
    </w:p>
    <w:p w:rsidR="00590B54" w:rsidRDefault="00716028">
      <w:pPr>
        <w:spacing w:before="11"/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                                   </w:t>
      </w:r>
      <w:r>
        <w:rPr>
          <w:spacing w:val="-30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90B54" w:rsidRDefault="00590B54">
      <w:pPr>
        <w:spacing w:before="7" w:line="180" w:lineRule="exact"/>
        <w:rPr>
          <w:sz w:val="18"/>
          <w:szCs w:val="18"/>
        </w:rPr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716028">
      <w:pPr>
        <w:spacing w:line="280" w:lineRule="exact"/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The novel </w:t>
      </w:r>
      <w:r>
        <w:rPr>
          <w:rFonts w:ascii="Calibri" w:eastAsia="Calibri" w:hAnsi="Calibri" w:cs="Calibri"/>
          <w:spacing w:val="1"/>
          <w:sz w:val="24"/>
          <w:szCs w:val="24"/>
        </w:rPr>
        <w:t>use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 xml:space="preserve">, which shows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 reader</w:t>
      </w:r>
    </w:p>
    <w:p w:rsidR="00590B54" w:rsidRDefault="00590B54">
      <w:pPr>
        <w:spacing w:before="6" w:line="280" w:lineRule="exact"/>
        <w:rPr>
          <w:sz w:val="28"/>
          <w:szCs w:val="28"/>
        </w:rPr>
      </w:pPr>
    </w:p>
    <w:p w:rsidR="00590B54" w:rsidRDefault="00716028">
      <w:pPr>
        <w:spacing w:before="11"/>
        <w:ind w:left="480"/>
        <w:rPr>
          <w:rFonts w:ascii="Calibri" w:eastAsia="Calibri" w:hAnsi="Calibri" w:cs="Calibri"/>
          <w:sz w:val="24"/>
          <w:szCs w:val="24"/>
        </w:rPr>
        <w:sectPr w:rsidR="00590B54">
          <w:pgSz w:w="12240" w:h="15840"/>
          <w:pgMar w:top="1380" w:right="1700" w:bottom="280" w:left="1680" w:header="720" w:footer="720" w:gutter="0"/>
          <w:cols w:space="720"/>
        </w:sectPr>
      </w:pP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                                   </w:t>
      </w:r>
      <w:r>
        <w:rPr>
          <w:spacing w:val="-30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90B54" w:rsidRDefault="00590B54">
      <w:pPr>
        <w:spacing w:before="4" w:line="120" w:lineRule="exact"/>
        <w:rPr>
          <w:sz w:val="13"/>
          <w:szCs w:val="13"/>
        </w:rPr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716028">
      <w:pPr>
        <w:spacing w:before="11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Body</w:t>
      </w:r>
      <w:r>
        <w:rPr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Paragraphs:</w:t>
      </w:r>
      <w:r>
        <w:rPr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Book</w:t>
      </w:r>
      <w:r>
        <w:rPr>
          <w:spacing w:val="-7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Evidence</w:t>
      </w:r>
      <w:r>
        <w:rPr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Sentence</w:t>
      </w:r>
      <w:r>
        <w:rPr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Starters</w:t>
      </w:r>
    </w:p>
    <w:p w:rsidR="00590B54" w:rsidRDefault="00590B54">
      <w:pPr>
        <w:spacing w:before="14" w:line="280" w:lineRule="exact"/>
        <w:rPr>
          <w:sz w:val="28"/>
          <w:szCs w:val="28"/>
        </w:rPr>
      </w:pPr>
    </w:p>
    <w:p w:rsidR="00590B54" w:rsidRDefault="00716028">
      <w:pPr>
        <w:tabs>
          <w:tab w:val="left" w:pos="7320"/>
        </w:tabs>
        <w:ind w:left="4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the novel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says, </w:t>
      </w:r>
      <w:r>
        <w:rPr>
          <w:sz w:val="24"/>
          <w:szCs w:val="24"/>
          <w:u w:val="single" w:color="000000"/>
        </w:rPr>
        <w:t xml:space="preserve">             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(insert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uote)</w:t>
      </w: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</w:p>
    <w:p w:rsidR="00590B54" w:rsidRDefault="00716028">
      <w:pPr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(Author’s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 Name pg. #).</w:t>
      </w:r>
    </w:p>
    <w:p w:rsidR="00590B54" w:rsidRDefault="00590B54">
      <w:pPr>
        <w:spacing w:before="5" w:line="180" w:lineRule="exact"/>
        <w:rPr>
          <w:sz w:val="18"/>
          <w:szCs w:val="18"/>
        </w:rPr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716028">
      <w:pPr>
        <w:tabs>
          <w:tab w:val="left" w:pos="8080"/>
        </w:tabs>
        <w:ind w:left="4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Author’s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 Name wri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es, </w:t>
      </w:r>
      <w:r>
        <w:rPr>
          <w:sz w:val="24"/>
          <w:szCs w:val="24"/>
          <w:u w:val="single" w:color="000000"/>
        </w:rPr>
        <w:t xml:space="preserve">             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(insert quote)</w:t>
      </w: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</w:p>
    <w:p w:rsidR="00590B54" w:rsidRDefault="00716028">
      <w:pPr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(Author’s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 Name pg. #).</w:t>
      </w:r>
    </w:p>
    <w:p w:rsidR="00590B54" w:rsidRDefault="00590B54">
      <w:pPr>
        <w:spacing w:before="14" w:line="280" w:lineRule="exact"/>
        <w:rPr>
          <w:sz w:val="28"/>
          <w:szCs w:val="28"/>
        </w:rPr>
      </w:pPr>
    </w:p>
    <w:p w:rsidR="00590B54" w:rsidRDefault="00716028">
      <w:pPr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 examp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z w:val="24"/>
          <w:szCs w:val="24"/>
        </w:rPr>
        <w:t>authors describes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says,</w:t>
      </w:r>
    </w:p>
    <w:p w:rsidR="00590B54" w:rsidRDefault="00716028">
      <w:pPr>
        <w:tabs>
          <w:tab w:val="left" w:pos="5400"/>
        </w:tabs>
        <w:ind w:left="840"/>
        <w:rPr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</w:t>
      </w:r>
      <w:r>
        <w:rPr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proofErr w:type="gramStart"/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rt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quote)</w:t>
      </w: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</w:p>
    <w:p w:rsidR="00590B54" w:rsidRDefault="00716028">
      <w:pPr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(Author’s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 Name pg. #).</w:t>
      </w:r>
    </w:p>
    <w:p w:rsidR="00590B54" w:rsidRDefault="00590B54">
      <w:pPr>
        <w:spacing w:before="13" w:line="280" w:lineRule="exact"/>
        <w:rPr>
          <w:sz w:val="28"/>
          <w:szCs w:val="28"/>
        </w:rPr>
      </w:pPr>
    </w:p>
    <w:p w:rsidR="00590B54" w:rsidRDefault="00716028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Body Paragraphs: Commentary 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ntence Starters</w:t>
      </w:r>
    </w:p>
    <w:p w:rsidR="00590B54" w:rsidRDefault="00590B54">
      <w:pPr>
        <w:spacing w:before="13" w:line="280" w:lineRule="exact"/>
        <w:rPr>
          <w:sz w:val="28"/>
          <w:szCs w:val="28"/>
        </w:rPr>
      </w:pPr>
    </w:p>
    <w:p w:rsidR="00590B54" w:rsidRDefault="00716028">
      <w:pPr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quote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ws</w:t>
      </w:r>
    </w:p>
    <w:p w:rsidR="00590B54" w:rsidRDefault="00716028">
      <w:pPr>
        <w:spacing w:before="1"/>
        <w:ind w:left="84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                             </w:t>
      </w:r>
      <w:r>
        <w:rPr>
          <w:spacing w:val="-2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90B54" w:rsidRDefault="00590B54">
      <w:pPr>
        <w:spacing w:before="5" w:line="180" w:lineRule="exact"/>
        <w:rPr>
          <w:sz w:val="18"/>
          <w:szCs w:val="18"/>
        </w:rPr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716028">
      <w:pPr>
        <w:ind w:left="48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 xml:space="preserve">, we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590B54" w:rsidRDefault="00590B54">
      <w:pPr>
        <w:spacing w:before="13" w:line="280" w:lineRule="exact"/>
        <w:rPr>
          <w:sz w:val="28"/>
          <w:szCs w:val="28"/>
        </w:rPr>
      </w:pPr>
    </w:p>
    <w:p w:rsidR="00590B54" w:rsidRDefault="00716028">
      <w:pPr>
        <w:ind w:left="48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that</w:t>
      </w:r>
      <w:proofErr w:type="gramEnd"/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                          </w:t>
      </w:r>
      <w:r>
        <w:rPr>
          <w:spacing w:val="60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90B54" w:rsidRDefault="00590B54">
      <w:pPr>
        <w:spacing w:before="7" w:line="180" w:lineRule="exact"/>
        <w:rPr>
          <w:sz w:val="18"/>
          <w:szCs w:val="18"/>
        </w:rPr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716028">
      <w:pPr>
        <w:spacing w:line="479" w:lineRule="auto"/>
        <w:ind w:left="480" w:right="483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 using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reader understands</w:t>
      </w: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              </w:t>
      </w:r>
      <w:r>
        <w:rPr>
          <w:spacing w:val="60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90B54" w:rsidRDefault="00716028">
      <w:pPr>
        <w:spacing w:line="280" w:lineRule="exact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Conclusion</w:t>
      </w:r>
      <w:r>
        <w:rPr>
          <w:spacing w:val="-7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Starters:</w:t>
      </w:r>
    </w:p>
    <w:p w:rsidR="00590B54" w:rsidRDefault="00590B54">
      <w:pPr>
        <w:spacing w:before="12" w:line="260" w:lineRule="exact"/>
        <w:rPr>
          <w:sz w:val="26"/>
          <w:szCs w:val="26"/>
        </w:rPr>
      </w:pPr>
    </w:p>
    <w:p w:rsidR="00590B54" w:rsidRDefault="00716028">
      <w:pPr>
        <w:tabs>
          <w:tab w:val="left" w:pos="1200"/>
        </w:tabs>
        <w:spacing w:before="26"/>
        <w:ind w:left="1200" w:right="376" w:hanging="36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Through the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use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>_,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author </w:t>
      </w:r>
      <w:r>
        <w:rPr>
          <w:rFonts w:ascii="Calibri" w:eastAsia="Calibri" w:hAnsi="Calibri" w:cs="Calibri"/>
          <w:sz w:val="24"/>
          <w:szCs w:val="24"/>
        </w:rPr>
        <w:t>establishes</w:t>
      </w:r>
    </w:p>
    <w:p w:rsidR="00590B54" w:rsidRDefault="00716028">
      <w:pPr>
        <w:ind w:left="120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 </w:t>
      </w:r>
      <w:r>
        <w:rPr>
          <w:spacing w:val="-2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90B54" w:rsidRDefault="00590B54">
      <w:pPr>
        <w:spacing w:before="13" w:line="280" w:lineRule="exact"/>
        <w:rPr>
          <w:sz w:val="28"/>
          <w:szCs w:val="28"/>
        </w:rPr>
      </w:pPr>
    </w:p>
    <w:p w:rsidR="00590B54" w:rsidRDefault="00716028">
      <w:pPr>
        <w:spacing w:line="479" w:lineRule="auto"/>
        <w:ind w:left="840" w:right="6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author reveals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 xml:space="preserve">, with the use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</w:t>
      </w: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90B54" w:rsidRDefault="00716028">
      <w:pPr>
        <w:spacing w:before="1"/>
        <w:ind w:left="840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Literary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devices like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                                    </w:t>
      </w:r>
      <w:r>
        <w:rPr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allow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</w:p>
    <w:p w:rsidR="00590B54" w:rsidRDefault="00590B54">
      <w:pPr>
        <w:spacing w:before="13" w:line="280" w:lineRule="exact"/>
        <w:rPr>
          <w:sz w:val="28"/>
          <w:szCs w:val="28"/>
        </w:rPr>
      </w:pPr>
    </w:p>
    <w:p w:rsidR="00590B54" w:rsidRDefault="00716028">
      <w:pPr>
        <w:ind w:left="840" w:right="275"/>
        <w:rPr>
          <w:rFonts w:ascii="Calibri" w:eastAsia="Calibri" w:hAnsi="Calibri" w:cs="Calibri"/>
          <w:sz w:val="24"/>
          <w:szCs w:val="24"/>
        </w:rPr>
        <w:sectPr w:rsidR="00590B54">
          <w:pgSz w:w="12240" w:h="15840"/>
          <w:pgMar w:top="1480" w:right="1700" w:bottom="280" w:left="1680" w:header="720" w:footer="720" w:gutter="0"/>
          <w:cols w:space="720"/>
        </w:sectPr>
      </w:pPr>
      <w:proofErr w:type="gramStart"/>
      <w:r>
        <w:rPr>
          <w:rFonts w:ascii="Calibri" w:eastAsia="Calibri" w:hAnsi="Calibri" w:cs="Calibri"/>
          <w:sz w:val="24"/>
          <w:szCs w:val="24"/>
        </w:rPr>
        <w:t>reader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understand that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                                          </w:t>
      </w:r>
      <w:r>
        <w:rPr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the message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behind the novel.</w:t>
      </w:r>
    </w:p>
    <w:p w:rsidR="00590B54" w:rsidRDefault="00716028">
      <w:pPr>
        <w:spacing w:before="59"/>
        <w:ind w:left="3123" w:right="3104"/>
        <w:jc w:val="center"/>
        <w:rPr>
          <w:sz w:val="28"/>
          <w:szCs w:val="28"/>
        </w:rPr>
      </w:pPr>
      <w:r>
        <w:rPr>
          <w:b/>
          <w:sz w:val="28"/>
          <w:szCs w:val="28"/>
          <w:u w:val="single" w:color="000000"/>
        </w:rPr>
        <w:lastRenderedPageBreak/>
        <w:t>Sample</w:t>
      </w:r>
      <w:r>
        <w:rPr>
          <w:b/>
          <w:spacing w:val="-18"/>
          <w:sz w:val="28"/>
          <w:szCs w:val="28"/>
          <w:u w:val="single" w:color="000000"/>
        </w:rPr>
        <w:t xml:space="preserve"> </w:t>
      </w:r>
      <w:r>
        <w:rPr>
          <w:b/>
          <w:w w:val="94"/>
          <w:sz w:val="28"/>
          <w:szCs w:val="28"/>
          <w:u w:val="single" w:color="000000"/>
        </w:rPr>
        <w:t>Literary</w:t>
      </w:r>
      <w:r>
        <w:rPr>
          <w:b/>
          <w:spacing w:val="-17"/>
          <w:w w:val="94"/>
          <w:sz w:val="28"/>
          <w:szCs w:val="28"/>
          <w:u w:val="single" w:color="000000"/>
        </w:rPr>
        <w:t xml:space="preserve"> </w:t>
      </w:r>
      <w:r>
        <w:rPr>
          <w:b/>
          <w:w w:val="94"/>
          <w:sz w:val="28"/>
          <w:szCs w:val="28"/>
          <w:u w:val="single" w:color="000000"/>
        </w:rPr>
        <w:t>An</w:t>
      </w:r>
      <w:r>
        <w:rPr>
          <w:b/>
          <w:spacing w:val="2"/>
          <w:w w:val="94"/>
          <w:sz w:val="28"/>
          <w:szCs w:val="28"/>
          <w:u w:val="single" w:color="000000"/>
        </w:rPr>
        <w:t>a</w:t>
      </w:r>
      <w:r>
        <w:rPr>
          <w:b/>
          <w:w w:val="94"/>
          <w:sz w:val="28"/>
          <w:szCs w:val="28"/>
          <w:u w:val="single" w:color="000000"/>
        </w:rPr>
        <w:t>lysis</w:t>
      </w:r>
      <w:r>
        <w:rPr>
          <w:b/>
          <w:spacing w:val="33"/>
          <w:w w:val="94"/>
          <w:sz w:val="28"/>
          <w:szCs w:val="28"/>
          <w:u w:val="single" w:color="000000"/>
        </w:rPr>
        <w:t xml:space="preserve"> </w:t>
      </w:r>
      <w:r>
        <w:rPr>
          <w:b/>
          <w:sz w:val="28"/>
          <w:szCs w:val="28"/>
          <w:u w:val="single" w:color="000000"/>
        </w:rPr>
        <w:t>Ess</w:t>
      </w:r>
      <w:r>
        <w:rPr>
          <w:b/>
          <w:spacing w:val="2"/>
          <w:sz w:val="28"/>
          <w:szCs w:val="28"/>
          <w:u w:val="single" w:color="000000"/>
        </w:rPr>
        <w:t>a</w:t>
      </w:r>
      <w:r>
        <w:rPr>
          <w:b/>
          <w:sz w:val="28"/>
          <w:szCs w:val="28"/>
          <w:u w:val="single" w:color="000000"/>
        </w:rPr>
        <w:t>y</w:t>
      </w:r>
      <w:r>
        <w:rPr>
          <w:b/>
          <w:spacing w:val="6"/>
          <w:sz w:val="28"/>
          <w:szCs w:val="28"/>
          <w:u w:val="single" w:color="000000"/>
        </w:rPr>
        <w:t xml:space="preserve"> </w:t>
      </w:r>
      <w:r>
        <w:rPr>
          <w:b/>
          <w:w w:val="99"/>
          <w:sz w:val="28"/>
          <w:szCs w:val="28"/>
          <w:u w:val="single" w:color="000000"/>
        </w:rPr>
        <w:t>Outline</w:t>
      </w:r>
    </w:p>
    <w:p w:rsidR="00590B54" w:rsidRDefault="00590B54">
      <w:pPr>
        <w:spacing w:before="1" w:line="240" w:lineRule="exact"/>
        <w:rPr>
          <w:sz w:val="24"/>
          <w:szCs w:val="24"/>
        </w:rPr>
      </w:pPr>
    </w:p>
    <w:p w:rsidR="00590B54" w:rsidRDefault="00716028">
      <w:pPr>
        <w:ind w:left="460"/>
        <w:rPr>
          <w:sz w:val="28"/>
          <w:szCs w:val="28"/>
        </w:rPr>
      </w:pPr>
      <w:r>
        <w:rPr>
          <w:b/>
          <w:sz w:val="28"/>
          <w:szCs w:val="28"/>
        </w:rPr>
        <w:t xml:space="preserve">I.      </w:t>
      </w:r>
      <w:r>
        <w:rPr>
          <w:b/>
          <w:spacing w:val="51"/>
          <w:sz w:val="28"/>
          <w:szCs w:val="28"/>
        </w:rPr>
        <w:t xml:space="preserve"> </w:t>
      </w:r>
      <w:r>
        <w:rPr>
          <w:b/>
          <w:w w:val="96"/>
          <w:sz w:val="28"/>
          <w:szCs w:val="28"/>
        </w:rPr>
        <w:t>Introduct</w:t>
      </w:r>
      <w:r>
        <w:rPr>
          <w:b/>
          <w:spacing w:val="2"/>
          <w:w w:val="96"/>
          <w:sz w:val="28"/>
          <w:szCs w:val="28"/>
        </w:rPr>
        <w:t>i</w:t>
      </w:r>
      <w:r>
        <w:rPr>
          <w:b/>
          <w:w w:val="96"/>
          <w:sz w:val="28"/>
          <w:szCs w:val="28"/>
        </w:rPr>
        <w:t>on:</w:t>
      </w:r>
      <w:r>
        <w:rPr>
          <w:b/>
          <w:spacing w:val="11"/>
          <w:w w:val="96"/>
          <w:sz w:val="28"/>
          <w:szCs w:val="28"/>
        </w:rPr>
        <w:t xml:space="preserve"> </w:t>
      </w:r>
      <w:r>
        <w:rPr>
          <w:b/>
          <w:w w:val="103"/>
          <w:sz w:val="28"/>
          <w:szCs w:val="28"/>
        </w:rPr>
        <w:t>Thes</w:t>
      </w:r>
      <w:r>
        <w:rPr>
          <w:b/>
          <w:spacing w:val="2"/>
          <w:w w:val="103"/>
          <w:sz w:val="28"/>
          <w:szCs w:val="28"/>
        </w:rPr>
        <w:t>i</w:t>
      </w:r>
      <w:r>
        <w:rPr>
          <w:b/>
          <w:w w:val="106"/>
          <w:sz w:val="28"/>
          <w:szCs w:val="28"/>
        </w:rPr>
        <w:t>s</w:t>
      </w:r>
    </w:p>
    <w:p w:rsidR="00590B54" w:rsidRDefault="00716028">
      <w:pPr>
        <w:spacing w:before="39" w:line="270" w:lineRule="auto"/>
        <w:ind w:left="1540" w:right="350" w:hanging="36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a. 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Thesis</w:t>
      </w:r>
      <w:proofErr w:type="gramEnd"/>
      <w:r>
        <w:rPr>
          <w:sz w:val="28"/>
          <w:szCs w:val="28"/>
        </w:rPr>
        <w:t>: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author</w:t>
      </w:r>
      <w:r>
        <w:rPr>
          <w:spacing w:val="-7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uses</w:t>
      </w:r>
      <w:r>
        <w:rPr>
          <w:spacing w:val="-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diction</w:t>
      </w:r>
      <w:r>
        <w:rPr>
          <w:spacing w:val="11"/>
          <w:w w:val="95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a</w:t>
      </w:r>
      <w:r>
        <w:rPr>
          <w:sz w:val="28"/>
          <w:szCs w:val="28"/>
        </w:rPr>
        <w:t>nd</w:t>
      </w:r>
      <w:r>
        <w:rPr>
          <w:spacing w:val="-11"/>
          <w:sz w:val="28"/>
          <w:szCs w:val="28"/>
        </w:rPr>
        <w:t xml:space="preserve"> </w:t>
      </w:r>
      <w:r>
        <w:rPr>
          <w:w w:val="91"/>
          <w:sz w:val="28"/>
          <w:szCs w:val="28"/>
        </w:rPr>
        <w:t>image</w:t>
      </w:r>
      <w:r>
        <w:rPr>
          <w:spacing w:val="-1"/>
          <w:w w:val="91"/>
          <w:sz w:val="28"/>
          <w:szCs w:val="28"/>
        </w:rPr>
        <w:t>r</w:t>
      </w:r>
      <w:r>
        <w:rPr>
          <w:w w:val="91"/>
          <w:sz w:val="28"/>
          <w:szCs w:val="28"/>
        </w:rPr>
        <w:t>y</w:t>
      </w:r>
      <w:r>
        <w:rPr>
          <w:spacing w:val="11"/>
          <w:w w:val="91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7"/>
          <w:sz w:val="28"/>
          <w:szCs w:val="28"/>
        </w:rPr>
        <w:t xml:space="preserve"> </w:t>
      </w:r>
      <w:r>
        <w:rPr>
          <w:w w:val="92"/>
          <w:sz w:val="28"/>
          <w:szCs w:val="28"/>
        </w:rPr>
        <w:t>reveal</w:t>
      </w:r>
      <w:r>
        <w:rPr>
          <w:spacing w:val="6"/>
          <w:w w:val="92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theme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 xml:space="preserve">that </w:t>
      </w:r>
      <w:r>
        <w:rPr>
          <w:w w:val="94"/>
          <w:sz w:val="28"/>
          <w:szCs w:val="28"/>
        </w:rPr>
        <w:t>racism</w:t>
      </w:r>
      <w:r>
        <w:rPr>
          <w:spacing w:val="4"/>
          <w:w w:val="94"/>
          <w:sz w:val="28"/>
          <w:szCs w:val="28"/>
        </w:rPr>
        <w:t xml:space="preserve"> </w:t>
      </w:r>
      <w:r>
        <w:rPr>
          <w:sz w:val="28"/>
          <w:szCs w:val="28"/>
        </w:rPr>
        <w:t>can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 xml:space="preserve">be </w:t>
      </w:r>
      <w:r>
        <w:rPr>
          <w:w w:val="96"/>
          <w:sz w:val="28"/>
          <w:szCs w:val="28"/>
        </w:rPr>
        <w:t>harmful</w:t>
      </w:r>
      <w:r>
        <w:rPr>
          <w:spacing w:val="3"/>
          <w:w w:val="96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society.</w:t>
      </w:r>
    </w:p>
    <w:p w:rsidR="00590B54" w:rsidRDefault="00716028">
      <w:pPr>
        <w:spacing w:before="1"/>
        <w:ind w:left="460"/>
        <w:rPr>
          <w:sz w:val="28"/>
          <w:szCs w:val="28"/>
        </w:rPr>
      </w:pPr>
      <w:r>
        <w:rPr>
          <w:b/>
          <w:sz w:val="28"/>
          <w:szCs w:val="28"/>
        </w:rPr>
        <w:t xml:space="preserve">II.     </w:t>
      </w:r>
      <w:r>
        <w:rPr>
          <w:b/>
          <w:spacing w:val="12"/>
          <w:sz w:val="28"/>
          <w:szCs w:val="28"/>
        </w:rPr>
        <w:t xml:space="preserve"> </w:t>
      </w:r>
      <w:r>
        <w:rPr>
          <w:b/>
          <w:sz w:val="28"/>
          <w:szCs w:val="28"/>
        </w:rPr>
        <w:t>Body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w w:val="93"/>
          <w:sz w:val="28"/>
          <w:szCs w:val="28"/>
        </w:rPr>
        <w:t>Paragraph:</w:t>
      </w:r>
      <w:r>
        <w:rPr>
          <w:b/>
          <w:spacing w:val="5"/>
          <w:w w:val="93"/>
          <w:sz w:val="28"/>
          <w:szCs w:val="28"/>
        </w:rPr>
        <w:t xml:space="preserve"> </w:t>
      </w:r>
      <w:r>
        <w:rPr>
          <w:b/>
          <w:sz w:val="28"/>
          <w:szCs w:val="28"/>
        </w:rPr>
        <w:t>Imagery</w:t>
      </w:r>
    </w:p>
    <w:p w:rsidR="00590B54" w:rsidRDefault="00716028">
      <w:pPr>
        <w:spacing w:before="40" w:line="270" w:lineRule="auto"/>
        <w:ind w:left="1540" w:right="478" w:hanging="36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a. 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“</w:t>
      </w:r>
      <w:proofErr w:type="gramEnd"/>
      <w:r>
        <w:rPr>
          <w:sz w:val="28"/>
          <w:szCs w:val="28"/>
        </w:rPr>
        <w:t>She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just</w:t>
      </w:r>
      <w:r>
        <w:rPr>
          <w:spacing w:val="-20"/>
          <w:sz w:val="28"/>
          <w:szCs w:val="28"/>
        </w:rPr>
        <w:t xml:space="preserve"> </w:t>
      </w:r>
      <w:r>
        <w:rPr>
          <w:w w:val="89"/>
          <w:sz w:val="28"/>
          <w:szCs w:val="28"/>
        </w:rPr>
        <w:t>fell</w:t>
      </w:r>
      <w:r>
        <w:rPr>
          <w:spacing w:val="8"/>
          <w:w w:val="89"/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wn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in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dirt.</w:t>
      </w:r>
      <w:r>
        <w:rPr>
          <w:spacing w:val="-23"/>
          <w:sz w:val="28"/>
          <w:szCs w:val="28"/>
        </w:rPr>
        <w:t xml:space="preserve"> </w:t>
      </w:r>
      <w:r>
        <w:rPr>
          <w:sz w:val="28"/>
          <w:szCs w:val="28"/>
        </w:rPr>
        <w:t>Just</w:t>
      </w:r>
      <w:r>
        <w:rPr>
          <w:spacing w:val="-22"/>
          <w:sz w:val="28"/>
          <w:szCs w:val="28"/>
        </w:rPr>
        <w:t xml:space="preserve"> </w:t>
      </w:r>
      <w:r>
        <w:rPr>
          <w:w w:val="89"/>
          <w:sz w:val="28"/>
          <w:szCs w:val="28"/>
        </w:rPr>
        <w:t>fell</w:t>
      </w:r>
      <w:r>
        <w:rPr>
          <w:spacing w:val="8"/>
          <w:w w:val="89"/>
          <w:sz w:val="28"/>
          <w:szCs w:val="28"/>
        </w:rPr>
        <w:t xml:space="preserve"> </w:t>
      </w:r>
      <w:r>
        <w:rPr>
          <w:sz w:val="28"/>
          <w:szCs w:val="28"/>
        </w:rPr>
        <w:t>down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in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di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t,</w:t>
      </w:r>
      <w:r>
        <w:rPr>
          <w:spacing w:val="-21"/>
          <w:sz w:val="28"/>
          <w:szCs w:val="28"/>
        </w:rPr>
        <w:t xml:space="preserve"> </w:t>
      </w:r>
      <w:r>
        <w:rPr>
          <w:w w:val="89"/>
          <w:sz w:val="28"/>
          <w:szCs w:val="28"/>
        </w:rPr>
        <w:t>like</w:t>
      </w:r>
      <w:r>
        <w:rPr>
          <w:spacing w:val="8"/>
          <w:w w:val="89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-11"/>
          <w:sz w:val="28"/>
          <w:szCs w:val="28"/>
        </w:rPr>
        <w:t xml:space="preserve"> </w:t>
      </w:r>
      <w:r>
        <w:rPr>
          <w:w w:val="93"/>
          <w:sz w:val="28"/>
          <w:szCs w:val="28"/>
        </w:rPr>
        <w:t>gi</w:t>
      </w:r>
      <w:r>
        <w:rPr>
          <w:spacing w:val="2"/>
          <w:w w:val="93"/>
          <w:sz w:val="28"/>
          <w:szCs w:val="28"/>
        </w:rPr>
        <w:t>a</w:t>
      </w:r>
      <w:r>
        <w:rPr>
          <w:w w:val="93"/>
          <w:sz w:val="28"/>
          <w:szCs w:val="28"/>
        </w:rPr>
        <w:t>nt</w:t>
      </w:r>
      <w:r>
        <w:rPr>
          <w:spacing w:val="8"/>
          <w:w w:val="93"/>
          <w:sz w:val="28"/>
          <w:szCs w:val="28"/>
        </w:rPr>
        <w:t xml:space="preserve"> </w:t>
      </w:r>
      <w:r>
        <w:rPr>
          <w:sz w:val="28"/>
          <w:szCs w:val="28"/>
        </w:rPr>
        <w:t>with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-11"/>
          <w:sz w:val="28"/>
          <w:szCs w:val="28"/>
        </w:rPr>
        <w:t xml:space="preserve"> </w:t>
      </w:r>
      <w:r>
        <w:rPr>
          <w:spacing w:val="1"/>
          <w:w w:val="92"/>
          <w:sz w:val="28"/>
          <w:szCs w:val="28"/>
        </w:rPr>
        <w:t>b</w:t>
      </w:r>
      <w:r>
        <w:rPr>
          <w:w w:val="92"/>
          <w:sz w:val="28"/>
          <w:szCs w:val="28"/>
        </w:rPr>
        <w:t>ig</w:t>
      </w:r>
      <w:r>
        <w:rPr>
          <w:spacing w:val="6"/>
          <w:w w:val="92"/>
          <w:sz w:val="28"/>
          <w:szCs w:val="28"/>
        </w:rPr>
        <w:t xml:space="preserve"> </w:t>
      </w:r>
      <w:r>
        <w:rPr>
          <w:w w:val="101"/>
          <w:sz w:val="28"/>
          <w:szCs w:val="28"/>
        </w:rPr>
        <w:t xml:space="preserve">foot </w:t>
      </w:r>
      <w:r>
        <w:rPr>
          <w:sz w:val="28"/>
          <w:szCs w:val="28"/>
        </w:rPr>
        <w:t>just</w:t>
      </w:r>
      <w:r>
        <w:rPr>
          <w:spacing w:val="-20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came</w:t>
      </w:r>
      <w:r>
        <w:rPr>
          <w:spacing w:val="10"/>
          <w:w w:val="94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along</w:t>
      </w:r>
      <w:r>
        <w:rPr>
          <w:spacing w:val="4"/>
          <w:w w:val="94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stepped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on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her”</w:t>
      </w:r>
      <w:r>
        <w:rPr>
          <w:spacing w:val="-5"/>
          <w:sz w:val="28"/>
          <w:szCs w:val="28"/>
        </w:rPr>
        <w:t xml:space="preserve"> </w:t>
      </w:r>
      <w:r>
        <w:rPr>
          <w:w w:val="92"/>
          <w:sz w:val="28"/>
          <w:szCs w:val="28"/>
        </w:rPr>
        <w:t>(Lee</w:t>
      </w:r>
      <w:r>
        <w:rPr>
          <w:spacing w:val="6"/>
          <w:w w:val="92"/>
          <w:sz w:val="28"/>
          <w:szCs w:val="28"/>
        </w:rPr>
        <w:t xml:space="preserve"> </w:t>
      </w:r>
      <w:r>
        <w:rPr>
          <w:sz w:val="28"/>
          <w:szCs w:val="28"/>
        </w:rPr>
        <w:t>240).</w:t>
      </w:r>
    </w:p>
    <w:p w:rsidR="00590B54" w:rsidRDefault="00716028">
      <w:pPr>
        <w:spacing w:before="1" w:line="270" w:lineRule="auto"/>
        <w:ind w:left="2260" w:right="371" w:hanging="305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. 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proofErr w:type="gramEnd"/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author</w:t>
      </w:r>
      <w:r>
        <w:rPr>
          <w:spacing w:val="-6"/>
          <w:sz w:val="28"/>
          <w:szCs w:val="28"/>
        </w:rPr>
        <w:t xml:space="preserve"> </w:t>
      </w:r>
      <w:r>
        <w:rPr>
          <w:w w:val="93"/>
          <w:sz w:val="28"/>
          <w:szCs w:val="28"/>
        </w:rPr>
        <w:t>uses</w:t>
      </w:r>
      <w:r>
        <w:rPr>
          <w:spacing w:val="10"/>
          <w:w w:val="93"/>
          <w:sz w:val="28"/>
          <w:szCs w:val="28"/>
        </w:rPr>
        <w:t xml:space="preserve"> </w:t>
      </w:r>
      <w:r>
        <w:rPr>
          <w:w w:val="93"/>
          <w:sz w:val="28"/>
          <w:szCs w:val="28"/>
        </w:rPr>
        <w:t>imagery</w:t>
      </w:r>
      <w:r>
        <w:rPr>
          <w:spacing w:val="-4"/>
          <w:w w:val="93"/>
          <w:sz w:val="28"/>
          <w:szCs w:val="28"/>
        </w:rPr>
        <w:t xml:space="preserve"> </w:t>
      </w:r>
      <w:r>
        <w:rPr>
          <w:sz w:val="28"/>
          <w:szCs w:val="28"/>
        </w:rPr>
        <w:t>here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show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how</w:t>
      </w:r>
      <w:r>
        <w:rPr>
          <w:spacing w:val="-14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racism</w:t>
      </w:r>
      <w:r>
        <w:rPr>
          <w:spacing w:val="-4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affected</w:t>
      </w:r>
      <w:r>
        <w:rPr>
          <w:spacing w:val="13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Helen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Robinson after</w:t>
      </w:r>
      <w:r>
        <w:rPr>
          <w:spacing w:val="-20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Tom’s</w:t>
      </w:r>
      <w:r>
        <w:rPr>
          <w:spacing w:val="4"/>
          <w:w w:val="94"/>
          <w:sz w:val="28"/>
          <w:szCs w:val="28"/>
        </w:rPr>
        <w:t xml:space="preserve"> </w:t>
      </w:r>
      <w:r>
        <w:rPr>
          <w:sz w:val="28"/>
          <w:szCs w:val="28"/>
        </w:rPr>
        <w:t>death.</w:t>
      </w:r>
      <w:r>
        <w:rPr>
          <w:spacing w:val="-27"/>
          <w:sz w:val="28"/>
          <w:szCs w:val="28"/>
        </w:rPr>
        <w:t xml:space="preserve"> </w:t>
      </w:r>
      <w:r>
        <w:rPr>
          <w:w w:val="89"/>
          <w:sz w:val="28"/>
          <w:szCs w:val="28"/>
        </w:rPr>
        <w:t>She’s</w:t>
      </w:r>
      <w:r>
        <w:rPr>
          <w:spacing w:val="8"/>
          <w:w w:val="89"/>
          <w:sz w:val="28"/>
          <w:szCs w:val="28"/>
        </w:rPr>
        <w:t xml:space="preserve"> </w:t>
      </w:r>
      <w:r>
        <w:rPr>
          <w:sz w:val="28"/>
          <w:szCs w:val="28"/>
        </w:rPr>
        <w:t>been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“crushed”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by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it</w:t>
      </w:r>
      <w:r>
        <w:rPr>
          <w:spacing w:val="-11"/>
          <w:sz w:val="28"/>
          <w:szCs w:val="28"/>
        </w:rPr>
        <w:t xml:space="preserve"> </w:t>
      </w:r>
      <w:r>
        <w:rPr>
          <w:w w:val="93"/>
          <w:sz w:val="28"/>
          <w:szCs w:val="28"/>
        </w:rPr>
        <w:t>because</w:t>
      </w:r>
      <w:r>
        <w:rPr>
          <w:spacing w:val="23"/>
          <w:w w:val="93"/>
          <w:sz w:val="28"/>
          <w:szCs w:val="28"/>
        </w:rPr>
        <w:t xml:space="preserve"> </w:t>
      </w:r>
      <w:r>
        <w:rPr>
          <w:w w:val="93"/>
          <w:sz w:val="28"/>
          <w:szCs w:val="28"/>
        </w:rPr>
        <w:t>she’s</w:t>
      </w:r>
      <w:r>
        <w:rPr>
          <w:spacing w:val="-7"/>
          <w:w w:val="93"/>
          <w:sz w:val="28"/>
          <w:szCs w:val="28"/>
        </w:rPr>
        <w:t xml:space="preserve"> </w:t>
      </w:r>
      <w:r>
        <w:rPr>
          <w:sz w:val="28"/>
          <w:szCs w:val="28"/>
        </w:rPr>
        <w:t>lost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her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husband and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her</w:t>
      </w:r>
      <w:r>
        <w:rPr>
          <w:spacing w:val="-7"/>
          <w:sz w:val="28"/>
          <w:szCs w:val="28"/>
        </w:rPr>
        <w:t xml:space="preserve"> </w:t>
      </w:r>
      <w:r>
        <w:rPr>
          <w:w w:val="89"/>
          <w:sz w:val="28"/>
          <w:szCs w:val="28"/>
        </w:rPr>
        <w:t>life</w:t>
      </w:r>
      <w:r>
        <w:rPr>
          <w:spacing w:val="9"/>
          <w:w w:val="89"/>
          <w:sz w:val="28"/>
          <w:szCs w:val="28"/>
        </w:rPr>
        <w:t xml:space="preserve"> </w:t>
      </w:r>
      <w:r>
        <w:rPr>
          <w:sz w:val="28"/>
          <w:szCs w:val="28"/>
        </w:rPr>
        <w:t>is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ined.</w:t>
      </w:r>
    </w:p>
    <w:p w:rsidR="00590B54" w:rsidRDefault="00716028">
      <w:pPr>
        <w:spacing w:line="270" w:lineRule="auto"/>
        <w:ind w:left="1540" w:right="199" w:hanging="36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b. 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“</w:t>
      </w:r>
      <w:proofErr w:type="gramEnd"/>
      <w:r>
        <w:rPr>
          <w:color w:val="0E2133"/>
          <w:sz w:val="28"/>
          <w:szCs w:val="28"/>
        </w:rPr>
        <w:t xml:space="preserve">Her </w:t>
      </w:r>
      <w:r>
        <w:rPr>
          <w:color w:val="0E2133"/>
          <w:w w:val="92"/>
          <w:sz w:val="28"/>
          <w:szCs w:val="28"/>
        </w:rPr>
        <w:t>face</w:t>
      </w:r>
      <w:r>
        <w:rPr>
          <w:color w:val="0E2133"/>
          <w:spacing w:val="10"/>
          <w:w w:val="92"/>
          <w:sz w:val="28"/>
          <w:szCs w:val="28"/>
        </w:rPr>
        <w:t xml:space="preserve"> </w:t>
      </w:r>
      <w:r>
        <w:rPr>
          <w:color w:val="0E2133"/>
          <w:w w:val="92"/>
          <w:sz w:val="28"/>
          <w:szCs w:val="28"/>
        </w:rPr>
        <w:t>was</w:t>
      </w:r>
      <w:r>
        <w:rPr>
          <w:color w:val="0E2133"/>
          <w:spacing w:val="6"/>
          <w:w w:val="92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the</w:t>
      </w:r>
      <w:r>
        <w:rPr>
          <w:color w:val="0E2133"/>
          <w:spacing w:val="-3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color</w:t>
      </w:r>
      <w:r>
        <w:rPr>
          <w:color w:val="0E2133"/>
          <w:spacing w:val="-17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of</w:t>
      </w:r>
      <w:r>
        <w:rPr>
          <w:color w:val="0E2133"/>
          <w:spacing w:val="-2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a</w:t>
      </w:r>
      <w:r>
        <w:rPr>
          <w:color w:val="0E2133"/>
          <w:spacing w:val="-11"/>
          <w:sz w:val="28"/>
          <w:szCs w:val="28"/>
        </w:rPr>
        <w:t xml:space="preserve"> </w:t>
      </w:r>
      <w:r>
        <w:rPr>
          <w:color w:val="0E2133"/>
          <w:w w:val="92"/>
          <w:sz w:val="28"/>
          <w:szCs w:val="28"/>
        </w:rPr>
        <w:t>dirty</w:t>
      </w:r>
      <w:r>
        <w:rPr>
          <w:color w:val="0E2133"/>
          <w:spacing w:val="11"/>
          <w:w w:val="92"/>
          <w:sz w:val="28"/>
          <w:szCs w:val="28"/>
        </w:rPr>
        <w:t xml:space="preserve"> </w:t>
      </w:r>
      <w:r>
        <w:rPr>
          <w:color w:val="0E2133"/>
          <w:w w:val="92"/>
          <w:sz w:val="28"/>
          <w:szCs w:val="28"/>
        </w:rPr>
        <w:t>pillowcase,</w:t>
      </w:r>
      <w:r>
        <w:rPr>
          <w:color w:val="0E2133"/>
          <w:spacing w:val="6"/>
          <w:w w:val="92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and</w:t>
      </w:r>
      <w:r>
        <w:rPr>
          <w:color w:val="0E2133"/>
          <w:spacing w:val="-8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the</w:t>
      </w:r>
      <w:r>
        <w:rPr>
          <w:color w:val="0E2133"/>
          <w:spacing w:val="-3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corners</w:t>
      </w:r>
      <w:r>
        <w:rPr>
          <w:color w:val="0E2133"/>
          <w:spacing w:val="-25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of</w:t>
      </w:r>
      <w:r>
        <w:rPr>
          <w:color w:val="0E2133"/>
          <w:spacing w:val="-2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her</w:t>
      </w:r>
      <w:r>
        <w:rPr>
          <w:color w:val="0E2133"/>
          <w:spacing w:val="-7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mouth glistened with</w:t>
      </w:r>
      <w:r>
        <w:rPr>
          <w:color w:val="0E2133"/>
          <w:spacing w:val="-25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wet,</w:t>
      </w:r>
      <w:r>
        <w:rPr>
          <w:color w:val="0E2133"/>
          <w:spacing w:val="4"/>
          <w:w w:val="94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which</w:t>
      </w:r>
      <w:r>
        <w:rPr>
          <w:color w:val="0E2133"/>
          <w:spacing w:val="13"/>
          <w:w w:val="9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inc</w:t>
      </w:r>
      <w:r>
        <w:rPr>
          <w:color w:val="0E2133"/>
          <w:spacing w:val="1"/>
          <w:sz w:val="28"/>
          <w:szCs w:val="28"/>
        </w:rPr>
        <w:t>h</w:t>
      </w:r>
      <w:r>
        <w:rPr>
          <w:color w:val="0E2133"/>
          <w:sz w:val="28"/>
          <w:szCs w:val="28"/>
        </w:rPr>
        <w:t>ed</w:t>
      </w:r>
      <w:r>
        <w:rPr>
          <w:color w:val="0E2133"/>
          <w:spacing w:val="-27"/>
          <w:sz w:val="28"/>
          <w:szCs w:val="28"/>
        </w:rPr>
        <w:t xml:space="preserve"> </w:t>
      </w:r>
      <w:r>
        <w:rPr>
          <w:color w:val="0E2133"/>
          <w:w w:val="89"/>
          <w:sz w:val="28"/>
          <w:szCs w:val="28"/>
        </w:rPr>
        <w:t>like</w:t>
      </w:r>
      <w:r>
        <w:rPr>
          <w:color w:val="0E2133"/>
          <w:spacing w:val="8"/>
          <w:w w:val="89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a</w:t>
      </w:r>
      <w:r>
        <w:rPr>
          <w:color w:val="0E2133"/>
          <w:spacing w:val="-11"/>
          <w:sz w:val="28"/>
          <w:szCs w:val="28"/>
        </w:rPr>
        <w:t xml:space="preserve"> </w:t>
      </w:r>
      <w:r>
        <w:rPr>
          <w:color w:val="0E2133"/>
          <w:w w:val="91"/>
          <w:sz w:val="28"/>
          <w:szCs w:val="28"/>
        </w:rPr>
        <w:t>glacier</w:t>
      </w:r>
      <w:r>
        <w:rPr>
          <w:color w:val="0E2133"/>
          <w:spacing w:val="6"/>
          <w:w w:val="91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down</w:t>
      </w:r>
      <w:r>
        <w:rPr>
          <w:color w:val="0E2133"/>
          <w:spacing w:val="-1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the</w:t>
      </w:r>
      <w:r>
        <w:rPr>
          <w:color w:val="0E2133"/>
          <w:spacing w:val="-3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deep</w:t>
      </w:r>
      <w:r>
        <w:rPr>
          <w:color w:val="0E2133"/>
          <w:spacing w:val="-16"/>
          <w:sz w:val="28"/>
          <w:szCs w:val="28"/>
        </w:rPr>
        <w:t xml:space="preserve"> </w:t>
      </w:r>
      <w:r>
        <w:rPr>
          <w:color w:val="0E2133"/>
          <w:w w:val="95"/>
          <w:sz w:val="28"/>
          <w:szCs w:val="28"/>
        </w:rPr>
        <w:t>grooves</w:t>
      </w:r>
      <w:r>
        <w:rPr>
          <w:color w:val="0E2133"/>
          <w:spacing w:val="12"/>
          <w:w w:val="95"/>
          <w:sz w:val="28"/>
          <w:szCs w:val="28"/>
        </w:rPr>
        <w:t xml:space="preserve"> </w:t>
      </w:r>
      <w:r>
        <w:rPr>
          <w:color w:val="0E2133"/>
          <w:w w:val="95"/>
          <w:sz w:val="28"/>
          <w:szCs w:val="28"/>
        </w:rPr>
        <w:t>enclosing</w:t>
      </w:r>
      <w:r>
        <w:rPr>
          <w:color w:val="0E2133"/>
          <w:spacing w:val="-7"/>
          <w:w w:val="95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her</w:t>
      </w:r>
      <w:r>
        <w:rPr>
          <w:color w:val="0E2133"/>
          <w:spacing w:val="-7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chin.</w:t>
      </w:r>
      <w:r>
        <w:rPr>
          <w:color w:val="0E2133"/>
          <w:spacing w:val="-28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 xml:space="preserve">Old- </w:t>
      </w:r>
      <w:r>
        <w:rPr>
          <w:color w:val="0E2133"/>
          <w:w w:val="91"/>
          <w:sz w:val="28"/>
          <w:szCs w:val="28"/>
        </w:rPr>
        <w:t>age</w:t>
      </w:r>
      <w:r>
        <w:rPr>
          <w:color w:val="0E2133"/>
          <w:spacing w:val="6"/>
          <w:w w:val="91"/>
          <w:sz w:val="28"/>
          <w:szCs w:val="28"/>
        </w:rPr>
        <w:t xml:space="preserve"> </w:t>
      </w:r>
      <w:r>
        <w:rPr>
          <w:color w:val="0E2133"/>
          <w:w w:val="91"/>
          <w:sz w:val="28"/>
          <w:szCs w:val="28"/>
        </w:rPr>
        <w:t>liver</w:t>
      </w:r>
      <w:r>
        <w:rPr>
          <w:color w:val="0E2133"/>
          <w:spacing w:val="6"/>
          <w:w w:val="91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spots</w:t>
      </w:r>
      <w:r>
        <w:rPr>
          <w:color w:val="0E2133"/>
          <w:spacing w:val="-6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dotted her</w:t>
      </w:r>
      <w:r>
        <w:rPr>
          <w:color w:val="0E2133"/>
          <w:spacing w:val="-7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cheeks,</w:t>
      </w:r>
      <w:r>
        <w:rPr>
          <w:color w:val="0E2133"/>
          <w:spacing w:val="4"/>
          <w:w w:val="9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and</w:t>
      </w:r>
      <w:r>
        <w:rPr>
          <w:color w:val="0E2133"/>
          <w:spacing w:val="-8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her</w:t>
      </w:r>
      <w:r>
        <w:rPr>
          <w:color w:val="0E2133"/>
          <w:spacing w:val="-9"/>
          <w:sz w:val="28"/>
          <w:szCs w:val="28"/>
        </w:rPr>
        <w:t xml:space="preserve"> </w:t>
      </w:r>
      <w:r>
        <w:rPr>
          <w:color w:val="0E2133"/>
          <w:w w:val="91"/>
          <w:sz w:val="28"/>
          <w:szCs w:val="28"/>
        </w:rPr>
        <w:t>pale</w:t>
      </w:r>
      <w:r>
        <w:rPr>
          <w:color w:val="0E2133"/>
          <w:spacing w:val="16"/>
          <w:w w:val="91"/>
          <w:sz w:val="28"/>
          <w:szCs w:val="28"/>
        </w:rPr>
        <w:t xml:space="preserve"> </w:t>
      </w:r>
      <w:r>
        <w:rPr>
          <w:color w:val="0E2133"/>
          <w:w w:val="91"/>
          <w:sz w:val="28"/>
          <w:szCs w:val="28"/>
        </w:rPr>
        <w:t>eyes</w:t>
      </w:r>
      <w:r>
        <w:rPr>
          <w:color w:val="0E2133"/>
          <w:spacing w:val="1"/>
          <w:w w:val="91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had</w:t>
      </w:r>
      <w:r>
        <w:rPr>
          <w:color w:val="0E2133"/>
          <w:spacing w:val="-8"/>
          <w:sz w:val="28"/>
          <w:szCs w:val="28"/>
        </w:rPr>
        <w:t xml:space="preserve"> </w:t>
      </w:r>
      <w:r>
        <w:rPr>
          <w:color w:val="0E2133"/>
          <w:w w:val="93"/>
          <w:sz w:val="28"/>
          <w:szCs w:val="28"/>
        </w:rPr>
        <w:t>black</w:t>
      </w:r>
      <w:r>
        <w:rPr>
          <w:color w:val="0E2133"/>
          <w:spacing w:val="5"/>
          <w:w w:val="93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pinpoint</w:t>
      </w:r>
      <w:r>
        <w:rPr>
          <w:color w:val="0E2133"/>
          <w:spacing w:val="-19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pupils.</w:t>
      </w:r>
      <w:r>
        <w:rPr>
          <w:color w:val="0E2133"/>
          <w:spacing w:val="4"/>
          <w:w w:val="9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Her hands</w:t>
      </w:r>
      <w:r>
        <w:rPr>
          <w:color w:val="0E2133"/>
          <w:spacing w:val="-13"/>
          <w:sz w:val="28"/>
          <w:szCs w:val="28"/>
        </w:rPr>
        <w:t xml:space="preserve"> </w:t>
      </w:r>
      <w:r>
        <w:rPr>
          <w:color w:val="0E2133"/>
          <w:w w:val="95"/>
          <w:sz w:val="28"/>
          <w:szCs w:val="28"/>
        </w:rPr>
        <w:t>were</w:t>
      </w:r>
      <w:r>
        <w:rPr>
          <w:color w:val="0E2133"/>
          <w:spacing w:val="-2"/>
          <w:w w:val="95"/>
          <w:sz w:val="28"/>
          <w:szCs w:val="28"/>
        </w:rPr>
        <w:t xml:space="preserve"> </w:t>
      </w:r>
      <w:r>
        <w:rPr>
          <w:color w:val="0E2133"/>
          <w:w w:val="95"/>
          <w:sz w:val="28"/>
          <w:szCs w:val="28"/>
        </w:rPr>
        <w:t>knobby,</w:t>
      </w:r>
      <w:r>
        <w:rPr>
          <w:color w:val="0E2133"/>
          <w:spacing w:val="13"/>
          <w:w w:val="95"/>
          <w:sz w:val="28"/>
          <w:szCs w:val="28"/>
        </w:rPr>
        <w:t xml:space="preserve"> </w:t>
      </w:r>
      <w:r>
        <w:rPr>
          <w:color w:val="0E2133"/>
          <w:spacing w:val="2"/>
          <w:sz w:val="28"/>
          <w:szCs w:val="28"/>
        </w:rPr>
        <w:t>a</w:t>
      </w:r>
      <w:r>
        <w:rPr>
          <w:color w:val="0E2133"/>
          <w:sz w:val="28"/>
          <w:szCs w:val="28"/>
        </w:rPr>
        <w:t>nd</w:t>
      </w:r>
      <w:r>
        <w:rPr>
          <w:color w:val="0E2133"/>
          <w:spacing w:val="-11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the</w:t>
      </w:r>
      <w:r>
        <w:rPr>
          <w:color w:val="0E2133"/>
          <w:spacing w:val="-3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cuticles</w:t>
      </w:r>
      <w:r>
        <w:rPr>
          <w:color w:val="0E2133"/>
          <w:spacing w:val="-3"/>
          <w:w w:val="94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were</w:t>
      </w:r>
      <w:r>
        <w:rPr>
          <w:color w:val="0E2133"/>
          <w:spacing w:val="2"/>
          <w:w w:val="94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grown</w:t>
      </w:r>
      <w:r>
        <w:rPr>
          <w:color w:val="0E2133"/>
          <w:spacing w:val="18"/>
          <w:w w:val="9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up</w:t>
      </w:r>
      <w:r>
        <w:rPr>
          <w:color w:val="0E2133"/>
          <w:spacing w:val="-3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over</w:t>
      </w:r>
      <w:r>
        <w:rPr>
          <w:color w:val="0E2133"/>
          <w:spacing w:val="-15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her</w:t>
      </w:r>
      <w:r>
        <w:rPr>
          <w:color w:val="0E2133"/>
          <w:spacing w:val="-7"/>
          <w:sz w:val="28"/>
          <w:szCs w:val="28"/>
        </w:rPr>
        <w:t xml:space="preserve"> </w:t>
      </w:r>
      <w:r>
        <w:rPr>
          <w:color w:val="0E2133"/>
          <w:w w:val="92"/>
          <w:sz w:val="28"/>
          <w:szCs w:val="28"/>
        </w:rPr>
        <w:t>fingernails"</w:t>
      </w:r>
      <w:r>
        <w:rPr>
          <w:color w:val="0E2133"/>
          <w:spacing w:val="19"/>
          <w:w w:val="92"/>
          <w:sz w:val="28"/>
          <w:szCs w:val="28"/>
        </w:rPr>
        <w:t xml:space="preserve"> </w:t>
      </w:r>
      <w:r>
        <w:rPr>
          <w:color w:val="0E2133"/>
          <w:w w:val="92"/>
          <w:sz w:val="28"/>
          <w:szCs w:val="28"/>
        </w:rPr>
        <w:t>(Lee</w:t>
      </w:r>
      <w:r>
        <w:rPr>
          <w:color w:val="0E2133"/>
          <w:spacing w:val="6"/>
          <w:w w:val="92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122).</w:t>
      </w:r>
    </w:p>
    <w:p w:rsidR="00590B54" w:rsidRDefault="00716028">
      <w:pPr>
        <w:spacing w:before="1" w:line="270" w:lineRule="auto"/>
        <w:ind w:left="2260" w:right="288" w:hanging="305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. </w:t>
      </w:r>
      <w:r>
        <w:rPr>
          <w:spacing w:val="16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This</w:t>
      </w:r>
      <w:proofErr w:type="gramEnd"/>
      <w:r>
        <w:rPr>
          <w:color w:val="0E2133"/>
          <w:spacing w:val="-20"/>
          <w:sz w:val="28"/>
          <w:szCs w:val="28"/>
        </w:rPr>
        <w:t xml:space="preserve"> </w:t>
      </w:r>
      <w:r>
        <w:rPr>
          <w:color w:val="0E2133"/>
          <w:w w:val="95"/>
          <w:sz w:val="28"/>
          <w:szCs w:val="28"/>
        </w:rPr>
        <w:t>disgusting</w:t>
      </w:r>
      <w:r>
        <w:rPr>
          <w:color w:val="0E2133"/>
          <w:spacing w:val="-8"/>
          <w:w w:val="95"/>
          <w:sz w:val="28"/>
          <w:szCs w:val="28"/>
        </w:rPr>
        <w:t xml:space="preserve"> </w:t>
      </w:r>
      <w:r>
        <w:rPr>
          <w:color w:val="0E2133"/>
          <w:w w:val="95"/>
          <w:sz w:val="28"/>
          <w:szCs w:val="28"/>
        </w:rPr>
        <w:t>desc</w:t>
      </w:r>
      <w:r>
        <w:rPr>
          <w:color w:val="0E2133"/>
          <w:spacing w:val="2"/>
          <w:w w:val="95"/>
          <w:sz w:val="28"/>
          <w:szCs w:val="28"/>
        </w:rPr>
        <w:t>r</w:t>
      </w:r>
      <w:r>
        <w:rPr>
          <w:color w:val="0E2133"/>
          <w:spacing w:val="1"/>
          <w:w w:val="95"/>
          <w:sz w:val="28"/>
          <w:szCs w:val="28"/>
        </w:rPr>
        <w:t>i</w:t>
      </w:r>
      <w:r>
        <w:rPr>
          <w:color w:val="0E2133"/>
          <w:w w:val="95"/>
          <w:sz w:val="28"/>
          <w:szCs w:val="28"/>
        </w:rPr>
        <w:t>ption</w:t>
      </w:r>
      <w:r>
        <w:rPr>
          <w:color w:val="0E2133"/>
          <w:spacing w:val="22"/>
          <w:w w:val="95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of</w:t>
      </w:r>
      <w:r>
        <w:rPr>
          <w:color w:val="0E2133"/>
          <w:spacing w:val="-2"/>
          <w:sz w:val="28"/>
          <w:szCs w:val="28"/>
        </w:rPr>
        <w:t xml:space="preserve"> </w:t>
      </w:r>
      <w:r>
        <w:rPr>
          <w:color w:val="0E2133"/>
          <w:w w:val="92"/>
          <w:sz w:val="28"/>
          <w:szCs w:val="28"/>
        </w:rPr>
        <w:t>Ms.</w:t>
      </w:r>
      <w:r>
        <w:rPr>
          <w:color w:val="0E2133"/>
          <w:spacing w:val="6"/>
          <w:w w:val="92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Dubose shows</w:t>
      </w:r>
      <w:r>
        <w:rPr>
          <w:color w:val="0E2133"/>
          <w:spacing w:val="-28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how</w:t>
      </w:r>
      <w:r>
        <w:rPr>
          <w:color w:val="0E2133"/>
          <w:spacing w:val="-1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hate</w:t>
      </w:r>
      <w:r>
        <w:rPr>
          <w:color w:val="0E2133"/>
          <w:spacing w:val="-1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and</w:t>
      </w:r>
      <w:r>
        <w:rPr>
          <w:color w:val="0E2133"/>
          <w:spacing w:val="-8"/>
          <w:sz w:val="28"/>
          <w:szCs w:val="28"/>
        </w:rPr>
        <w:t xml:space="preserve"> </w:t>
      </w:r>
      <w:r>
        <w:rPr>
          <w:color w:val="0E2133"/>
          <w:w w:val="95"/>
          <w:sz w:val="28"/>
          <w:szCs w:val="28"/>
        </w:rPr>
        <w:t>anger</w:t>
      </w:r>
      <w:r>
        <w:rPr>
          <w:color w:val="0E2133"/>
          <w:spacing w:val="3"/>
          <w:w w:val="95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can</w:t>
      </w:r>
      <w:r>
        <w:rPr>
          <w:color w:val="0E2133"/>
          <w:spacing w:val="-16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 xml:space="preserve">be </w:t>
      </w:r>
      <w:r>
        <w:rPr>
          <w:color w:val="0E2133"/>
          <w:w w:val="94"/>
          <w:sz w:val="28"/>
          <w:szCs w:val="28"/>
        </w:rPr>
        <w:t>harmful.</w:t>
      </w:r>
      <w:r>
        <w:rPr>
          <w:color w:val="0E2133"/>
          <w:spacing w:val="23"/>
          <w:w w:val="94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Ms.</w:t>
      </w:r>
      <w:r>
        <w:rPr>
          <w:color w:val="0E2133"/>
          <w:spacing w:val="-4"/>
          <w:w w:val="9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Dubose is</w:t>
      </w:r>
      <w:r>
        <w:rPr>
          <w:color w:val="0E2133"/>
          <w:spacing w:val="-21"/>
          <w:sz w:val="28"/>
          <w:szCs w:val="28"/>
        </w:rPr>
        <w:t xml:space="preserve"> </w:t>
      </w:r>
      <w:r>
        <w:rPr>
          <w:color w:val="0E2133"/>
          <w:w w:val="96"/>
          <w:sz w:val="28"/>
          <w:szCs w:val="28"/>
        </w:rPr>
        <w:t>described</w:t>
      </w:r>
      <w:r>
        <w:rPr>
          <w:color w:val="0E2133"/>
          <w:spacing w:val="5"/>
          <w:w w:val="96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in</w:t>
      </w:r>
      <w:r>
        <w:rPr>
          <w:color w:val="0E2133"/>
          <w:spacing w:val="-11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such</w:t>
      </w:r>
      <w:r>
        <w:rPr>
          <w:color w:val="0E2133"/>
          <w:spacing w:val="-1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a</w:t>
      </w:r>
      <w:r>
        <w:rPr>
          <w:color w:val="0E2133"/>
          <w:spacing w:val="-11"/>
          <w:sz w:val="28"/>
          <w:szCs w:val="28"/>
        </w:rPr>
        <w:t xml:space="preserve"> </w:t>
      </w:r>
      <w:r>
        <w:rPr>
          <w:color w:val="0E2133"/>
          <w:w w:val="92"/>
          <w:sz w:val="28"/>
          <w:szCs w:val="28"/>
        </w:rPr>
        <w:t>grotesque</w:t>
      </w:r>
      <w:r>
        <w:rPr>
          <w:color w:val="0E2133"/>
          <w:spacing w:val="49"/>
          <w:w w:val="92"/>
          <w:sz w:val="28"/>
          <w:szCs w:val="28"/>
        </w:rPr>
        <w:t xml:space="preserve"> </w:t>
      </w:r>
      <w:r>
        <w:rPr>
          <w:color w:val="0E2133"/>
          <w:w w:val="92"/>
          <w:sz w:val="28"/>
          <w:szCs w:val="28"/>
        </w:rPr>
        <w:t>way</w:t>
      </w:r>
      <w:r>
        <w:rPr>
          <w:color w:val="0E2133"/>
          <w:spacing w:val="-8"/>
          <w:w w:val="92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to</w:t>
      </w:r>
      <w:r>
        <w:rPr>
          <w:color w:val="0E2133"/>
          <w:spacing w:val="7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show</w:t>
      </w:r>
      <w:r>
        <w:rPr>
          <w:color w:val="0E2133"/>
          <w:spacing w:val="-18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the</w:t>
      </w:r>
      <w:r>
        <w:rPr>
          <w:color w:val="0E2133"/>
          <w:spacing w:val="-3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reader how</w:t>
      </w:r>
      <w:r>
        <w:rPr>
          <w:color w:val="0E2133"/>
          <w:spacing w:val="-14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raci</w:t>
      </w:r>
      <w:r>
        <w:rPr>
          <w:color w:val="0E2133"/>
          <w:spacing w:val="1"/>
          <w:w w:val="94"/>
          <w:sz w:val="28"/>
          <w:szCs w:val="28"/>
        </w:rPr>
        <w:t>s</w:t>
      </w:r>
      <w:r>
        <w:rPr>
          <w:color w:val="0E2133"/>
          <w:w w:val="94"/>
          <w:sz w:val="28"/>
          <w:szCs w:val="28"/>
        </w:rPr>
        <w:t>m</w:t>
      </w:r>
      <w:r>
        <w:rPr>
          <w:color w:val="0E2133"/>
          <w:spacing w:val="5"/>
          <w:w w:val="9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is</w:t>
      </w:r>
      <w:r>
        <w:rPr>
          <w:color w:val="0E2133"/>
          <w:spacing w:val="-21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a</w:t>
      </w:r>
      <w:r>
        <w:rPr>
          <w:color w:val="0E2133"/>
          <w:spacing w:val="-11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re</w:t>
      </w:r>
      <w:r>
        <w:rPr>
          <w:color w:val="0E2133"/>
          <w:spacing w:val="1"/>
          <w:w w:val="94"/>
          <w:sz w:val="28"/>
          <w:szCs w:val="28"/>
        </w:rPr>
        <w:t>pu</w:t>
      </w:r>
      <w:r>
        <w:rPr>
          <w:color w:val="0E2133"/>
          <w:w w:val="94"/>
          <w:sz w:val="28"/>
          <w:szCs w:val="28"/>
        </w:rPr>
        <w:t>lsive,</w:t>
      </w:r>
      <w:r>
        <w:rPr>
          <w:color w:val="0E2133"/>
          <w:spacing w:val="-1"/>
          <w:w w:val="94"/>
          <w:sz w:val="28"/>
          <w:szCs w:val="28"/>
        </w:rPr>
        <w:t xml:space="preserve"> </w:t>
      </w:r>
      <w:r>
        <w:rPr>
          <w:color w:val="0E2133"/>
          <w:w w:val="94"/>
          <w:sz w:val="28"/>
          <w:szCs w:val="28"/>
        </w:rPr>
        <w:t>harmful</w:t>
      </w:r>
      <w:r>
        <w:rPr>
          <w:color w:val="0E2133"/>
          <w:spacing w:val="22"/>
          <w:w w:val="94"/>
          <w:sz w:val="28"/>
          <w:szCs w:val="28"/>
        </w:rPr>
        <w:t xml:space="preserve"> </w:t>
      </w:r>
      <w:r>
        <w:rPr>
          <w:color w:val="0E2133"/>
          <w:sz w:val="28"/>
          <w:szCs w:val="28"/>
        </w:rPr>
        <w:t>trait.</w:t>
      </w:r>
    </w:p>
    <w:p w:rsidR="00590B54" w:rsidRDefault="00590B54">
      <w:pPr>
        <w:spacing w:before="1" w:line="200" w:lineRule="exact"/>
      </w:pPr>
    </w:p>
    <w:p w:rsidR="00590B54" w:rsidRDefault="00716028">
      <w:pPr>
        <w:ind w:left="3888" w:right="3868"/>
        <w:jc w:val="center"/>
        <w:rPr>
          <w:sz w:val="28"/>
          <w:szCs w:val="28"/>
        </w:rPr>
      </w:pPr>
      <w:r>
        <w:rPr>
          <w:b/>
          <w:sz w:val="28"/>
          <w:szCs w:val="28"/>
          <w:u w:val="single" w:color="000000"/>
        </w:rPr>
        <w:t>Sample</w:t>
      </w:r>
      <w:r>
        <w:rPr>
          <w:b/>
          <w:spacing w:val="-18"/>
          <w:sz w:val="28"/>
          <w:szCs w:val="28"/>
          <w:u w:val="single" w:color="000000"/>
        </w:rPr>
        <w:t xml:space="preserve"> </w:t>
      </w:r>
      <w:r>
        <w:rPr>
          <w:b/>
          <w:sz w:val="28"/>
          <w:szCs w:val="28"/>
          <w:u w:val="single" w:color="000000"/>
        </w:rPr>
        <w:t>Body</w:t>
      </w:r>
      <w:r>
        <w:rPr>
          <w:b/>
          <w:spacing w:val="-7"/>
          <w:sz w:val="28"/>
          <w:szCs w:val="28"/>
          <w:u w:val="single" w:color="000000"/>
        </w:rPr>
        <w:t xml:space="preserve"> </w:t>
      </w:r>
      <w:r>
        <w:rPr>
          <w:b/>
          <w:w w:val="95"/>
          <w:sz w:val="28"/>
          <w:szCs w:val="28"/>
          <w:u w:val="single" w:color="000000"/>
        </w:rPr>
        <w:t>Paragraph…</w:t>
      </w:r>
    </w:p>
    <w:p w:rsidR="00590B54" w:rsidRDefault="00590B54">
      <w:pPr>
        <w:spacing w:before="8" w:line="220" w:lineRule="exact"/>
        <w:rPr>
          <w:sz w:val="22"/>
          <w:szCs w:val="22"/>
        </w:rPr>
      </w:pPr>
    </w:p>
    <w:p w:rsidR="00590B54" w:rsidRDefault="00716028">
      <w:pPr>
        <w:spacing w:before="12" w:line="270" w:lineRule="auto"/>
        <w:ind w:left="100" w:right="59" w:firstLine="720"/>
        <w:rPr>
          <w:sz w:val="28"/>
          <w:szCs w:val="28"/>
        </w:rPr>
      </w:pPr>
      <w:r>
        <w:rPr>
          <w:color w:val="FF0000"/>
          <w:sz w:val="28"/>
          <w:szCs w:val="28"/>
        </w:rPr>
        <w:t>Topic</w:t>
      </w:r>
      <w:r>
        <w:rPr>
          <w:color w:val="FF0000"/>
          <w:spacing w:val="-20"/>
          <w:sz w:val="28"/>
          <w:szCs w:val="28"/>
        </w:rPr>
        <w:t xml:space="preserve"> </w:t>
      </w:r>
      <w:r>
        <w:rPr>
          <w:color w:val="FF0000"/>
          <w:w w:val="96"/>
          <w:sz w:val="28"/>
          <w:szCs w:val="28"/>
        </w:rPr>
        <w:t>Sentence-The</w:t>
      </w:r>
      <w:r>
        <w:rPr>
          <w:color w:val="FF0000"/>
          <w:spacing w:val="4"/>
          <w:w w:val="96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author</w:t>
      </w:r>
      <w:r>
        <w:rPr>
          <w:color w:val="FF0000"/>
          <w:spacing w:val="-7"/>
          <w:sz w:val="28"/>
          <w:szCs w:val="28"/>
        </w:rPr>
        <w:t xml:space="preserve"> </w:t>
      </w:r>
      <w:r>
        <w:rPr>
          <w:color w:val="FF0000"/>
          <w:w w:val="93"/>
          <w:sz w:val="28"/>
          <w:szCs w:val="28"/>
        </w:rPr>
        <w:t>uses</w:t>
      </w:r>
      <w:r>
        <w:rPr>
          <w:color w:val="FF0000"/>
          <w:spacing w:val="10"/>
          <w:w w:val="93"/>
          <w:sz w:val="28"/>
          <w:szCs w:val="28"/>
        </w:rPr>
        <w:t xml:space="preserve"> </w:t>
      </w:r>
      <w:r>
        <w:rPr>
          <w:color w:val="FF0000"/>
          <w:w w:val="93"/>
          <w:sz w:val="28"/>
          <w:szCs w:val="28"/>
        </w:rPr>
        <w:t>imagery</w:t>
      </w:r>
      <w:r>
        <w:rPr>
          <w:color w:val="FF0000"/>
          <w:spacing w:val="-4"/>
          <w:w w:val="93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to</w:t>
      </w:r>
      <w:r>
        <w:rPr>
          <w:color w:val="FF0000"/>
          <w:spacing w:val="7"/>
          <w:sz w:val="28"/>
          <w:szCs w:val="28"/>
        </w:rPr>
        <w:t xml:space="preserve"> </w:t>
      </w:r>
      <w:r>
        <w:rPr>
          <w:color w:val="FF0000"/>
          <w:w w:val="92"/>
          <w:sz w:val="28"/>
          <w:szCs w:val="28"/>
        </w:rPr>
        <w:t>r</w:t>
      </w:r>
      <w:r>
        <w:rPr>
          <w:color w:val="FF0000"/>
          <w:spacing w:val="-3"/>
          <w:w w:val="92"/>
          <w:sz w:val="28"/>
          <w:szCs w:val="28"/>
        </w:rPr>
        <w:t>e</w:t>
      </w:r>
      <w:r>
        <w:rPr>
          <w:color w:val="FF0000"/>
          <w:w w:val="92"/>
          <w:sz w:val="28"/>
          <w:szCs w:val="28"/>
        </w:rPr>
        <w:t>veal</w:t>
      </w:r>
      <w:r>
        <w:rPr>
          <w:color w:val="FF0000"/>
          <w:spacing w:val="9"/>
          <w:w w:val="92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the</w:t>
      </w:r>
      <w:r>
        <w:rPr>
          <w:color w:val="FF0000"/>
          <w:spacing w:val="-3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theme</w:t>
      </w:r>
      <w:r>
        <w:rPr>
          <w:color w:val="FF0000"/>
          <w:spacing w:val="-14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that </w:t>
      </w:r>
      <w:r>
        <w:rPr>
          <w:color w:val="FF0000"/>
          <w:w w:val="94"/>
          <w:sz w:val="28"/>
          <w:szCs w:val="28"/>
        </w:rPr>
        <w:t>racism</w:t>
      </w:r>
      <w:r>
        <w:rPr>
          <w:color w:val="FF0000"/>
          <w:spacing w:val="4"/>
          <w:w w:val="94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is</w:t>
      </w:r>
      <w:r>
        <w:rPr>
          <w:color w:val="FF0000"/>
          <w:spacing w:val="-21"/>
          <w:sz w:val="28"/>
          <w:szCs w:val="28"/>
        </w:rPr>
        <w:t xml:space="preserve"> </w:t>
      </w:r>
      <w:r>
        <w:rPr>
          <w:color w:val="FF0000"/>
          <w:w w:val="96"/>
          <w:sz w:val="28"/>
          <w:szCs w:val="28"/>
        </w:rPr>
        <w:t>harmful</w:t>
      </w:r>
      <w:r>
        <w:rPr>
          <w:color w:val="FF0000"/>
          <w:spacing w:val="3"/>
          <w:w w:val="96"/>
          <w:sz w:val="28"/>
          <w:szCs w:val="28"/>
        </w:rPr>
        <w:t xml:space="preserve"> </w:t>
      </w:r>
      <w:r>
        <w:rPr>
          <w:color w:val="FF0000"/>
          <w:w w:val="103"/>
          <w:sz w:val="28"/>
          <w:szCs w:val="28"/>
        </w:rPr>
        <w:t xml:space="preserve">to </w:t>
      </w:r>
      <w:r>
        <w:rPr>
          <w:color w:val="FF0000"/>
          <w:w w:val="92"/>
          <w:sz w:val="28"/>
          <w:szCs w:val="28"/>
        </w:rPr>
        <w:t>society.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w w:val="98"/>
          <w:sz w:val="28"/>
          <w:szCs w:val="28"/>
        </w:rPr>
        <w:t>Transition-In</w:t>
      </w:r>
      <w:r>
        <w:rPr>
          <w:color w:val="000000"/>
          <w:spacing w:val="1"/>
          <w:w w:val="9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chapter</w:t>
      </w:r>
      <w:r>
        <w:rPr>
          <w:color w:val="000000"/>
          <w:spacing w:val="-1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25,</w:t>
      </w:r>
      <w:r>
        <w:rPr>
          <w:color w:val="000000"/>
          <w:spacing w:val="-2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when</w:t>
      </w:r>
      <w:r>
        <w:rPr>
          <w:color w:val="000000"/>
          <w:spacing w:val="-18"/>
          <w:sz w:val="28"/>
          <w:szCs w:val="28"/>
        </w:rPr>
        <w:t xml:space="preserve"> </w:t>
      </w:r>
      <w:r>
        <w:rPr>
          <w:color w:val="000000"/>
          <w:w w:val="93"/>
          <w:sz w:val="28"/>
          <w:szCs w:val="28"/>
        </w:rPr>
        <w:t>Dill</w:t>
      </w:r>
      <w:r>
        <w:rPr>
          <w:color w:val="000000"/>
          <w:spacing w:val="5"/>
          <w:w w:val="93"/>
          <w:sz w:val="28"/>
          <w:szCs w:val="28"/>
        </w:rPr>
        <w:t xml:space="preserve"> </w:t>
      </w:r>
      <w:r>
        <w:rPr>
          <w:color w:val="000000"/>
          <w:w w:val="93"/>
          <w:sz w:val="28"/>
          <w:szCs w:val="28"/>
        </w:rPr>
        <w:t>explains</w:t>
      </w:r>
      <w:r>
        <w:rPr>
          <w:color w:val="000000"/>
          <w:spacing w:val="5"/>
          <w:w w:val="9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to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w w:val="95"/>
          <w:sz w:val="28"/>
          <w:szCs w:val="28"/>
        </w:rPr>
        <w:t>Scout</w:t>
      </w:r>
      <w:r>
        <w:rPr>
          <w:color w:val="000000"/>
          <w:spacing w:val="3"/>
          <w:w w:val="9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w</w:t>
      </w:r>
      <w:r>
        <w:rPr>
          <w:color w:val="000000"/>
          <w:spacing w:val="1"/>
          <w:sz w:val="28"/>
          <w:szCs w:val="28"/>
        </w:rPr>
        <w:t>h</w:t>
      </w:r>
      <w:r>
        <w:rPr>
          <w:color w:val="000000"/>
          <w:sz w:val="28"/>
          <w:szCs w:val="28"/>
        </w:rPr>
        <w:t>at</w:t>
      </w:r>
      <w:r>
        <w:rPr>
          <w:color w:val="000000"/>
          <w:spacing w:val="-2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he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w w:val="92"/>
          <w:sz w:val="28"/>
          <w:szCs w:val="28"/>
        </w:rPr>
        <w:t>saw</w:t>
      </w:r>
      <w:r>
        <w:rPr>
          <w:color w:val="000000"/>
          <w:spacing w:val="6"/>
          <w:w w:val="9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when</w:t>
      </w:r>
      <w:r>
        <w:rPr>
          <w:color w:val="000000"/>
          <w:spacing w:val="-18"/>
          <w:sz w:val="28"/>
          <w:szCs w:val="28"/>
        </w:rPr>
        <w:t xml:space="preserve"> </w:t>
      </w:r>
      <w:r>
        <w:rPr>
          <w:color w:val="000000"/>
          <w:w w:val="94"/>
          <w:sz w:val="28"/>
          <w:szCs w:val="28"/>
        </w:rPr>
        <w:t>At</w:t>
      </w:r>
      <w:r>
        <w:rPr>
          <w:color w:val="000000"/>
          <w:spacing w:val="1"/>
          <w:w w:val="94"/>
          <w:sz w:val="28"/>
          <w:szCs w:val="28"/>
        </w:rPr>
        <w:t>t</w:t>
      </w:r>
      <w:r>
        <w:rPr>
          <w:color w:val="000000"/>
          <w:w w:val="94"/>
          <w:sz w:val="28"/>
          <w:szCs w:val="28"/>
        </w:rPr>
        <w:t>i</w:t>
      </w:r>
      <w:r>
        <w:rPr>
          <w:color w:val="000000"/>
          <w:spacing w:val="1"/>
          <w:w w:val="94"/>
          <w:sz w:val="28"/>
          <w:szCs w:val="28"/>
        </w:rPr>
        <w:t>c</w:t>
      </w:r>
      <w:r>
        <w:rPr>
          <w:color w:val="000000"/>
          <w:w w:val="94"/>
          <w:sz w:val="28"/>
          <w:szCs w:val="28"/>
        </w:rPr>
        <w:t>us</w:t>
      </w:r>
      <w:r>
        <w:rPr>
          <w:color w:val="000000"/>
          <w:spacing w:val="11"/>
          <w:w w:val="9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told</w:t>
      </w:r>
      <w:r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Helen Robinson</w:t>
      </w:r>
      <w:r>
        <w:rPr>
          <w:color w:val="000000"/>
          <w:spacing w:val="-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about</w:t>
      </w:r>
      <w:r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her</w:t>
      </w:r>
      <w:r>
        <w:rPr>
          <w:color w:val="000000"/>
          <w:spacing w:val="-7"/>
          <w:sz w:val="28"/>
          <w:szCs w:val="28"/>
        </w:rPr>
        <w:t xml:space="preserve"> </w:t>
      </w:r>
      <w:r>
        <w:rPr>
          <w:color w:val="000000"/>
          <w:w w:val="95"/>
          <w:sz w:val="28"/>
          <w:szCs w:val="28"/>
        </w:rPr>
        <w:t>husband’s</w:t>
      </w:r>
      <w:r>
        <w:rPr>
          <w:color w:val="000000"/>
          <w:spacing w:val="3"/>
          <w:w w:val="9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death,</w:t>
      </w:r>
      <w:r>
        <w:rPr>
          <w:color w:val="000000"/>
          <w:spacing w:val="-2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he</w:t>
      </w:r>
      <w:r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w w:val="92"/>
          <w:sz w:val="28"/>
          <w:szCs w:val="28"/>
        </w:rPr>
        <w:t>says</w:t>
      </w:r>
      <w:r>
        <w:rPr>
          <w:color w:val="000000"/>
          <w:spacing w:val="-3"/>
          <w:w w:val="92"/>
          <w:sz w:val="28"/>
          <w:szCs w:val="28"/>
        </w:rPr>
        <w:t xml:space="preserve"> </w:t>
      </w:r>
      <w:r>
        <w:rPr>
          <w:color w:val="0000FF"/>
          <w:w w:val="92"/>
          <w:sz w:val="28"/>
          <w:szCs w:val="28"/>
        </w:rPr>
        <w:t>Evide</w:t>
      </w:r>
      <w:r>
        <w:rPr>
          <w:color w:val="0000FF"/>
          <w:spacing w:val="1"/>
          <w:w w:val="92"/>
          <w:sz w:val="28"/>
          <w:szCs w:val="28"/>
        </w:rPr>
        <w:t>n</w:t>
      </w:r>
      <w:r>
        <w:rPr>
          <w:color w:val="0000FF"/>
          <w:w w:val="92"/>
          <w:sz w:val="28"/>
          <w:szCs w:val="28"/>
        </w:rPr>
        <w:t>ce-“</w:t>
      </w:r>
      <w:proofErr w:type="gramStart"/>
      <w:r>
        <w:rPr>
          <w:color w:val="0000FF"/>
          <w:w w:val="92"/>
          <w:sz w:val="28"/>
          <w:szCs w:val="28"/>
        </w:rPr>
        <w:t xml:space="preserve">She </w:t>
      </w:r>
      <w:r>
        <w:rPr>
          <w:color w:val="0000FF"/>
          <w:spacing w:val="7"/>
          <w:w w:val="92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ju</w:t>
      </w:r>
      <w:r>
        <w:rPr>
          <w:color w:val="0000FF"/>
          <w:spacing w:val="1"/>
          <w:sz w:val="28"/>
          <w:szCs w:val="28"/>
        </w:rPr>
        <w:t>s</w:t>
      </w:r>
      <w:r>
        <w:rPr>
          <w:color w:val="0000FF"/>
          <w:sz w:val="28"/>
          <w:szCs w:val="28"/>
        </w:rPr>
        <w:t>t</w:t>
      </w:r>
      <w:proofErr w:type="gramEnd"/>
      <w:r>
        <w:rPr>
          <w:color w:val="0000FF"/>
          <w:spacing w:val="-22"/>
          <w:sz w:val="28"/>
          <w:szCs w:val="28"/>
        </w:rPr>
        <w:t xml:space="preserve"> </w:t>
      </w:r>
      <w:r>
        <w:rPr>
          <w:color w:val="0000FF"/>
          <w:w w:val="89"/>
          <w:sz w:val="28"/>
          <w:szCs w:val="28"/>
        </w:rPr>
        <w:t>fell</w:t>
      </w:r>
      <w:r>
        <w:rPr>
          <w:color w:val="0000FF"/>
          <w:spacing w:val="8"/>
          <w:w w:val="89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down</w:t>
      </w:r>
      <w:r>
        <w:rPr>
          <w:color w:val="0000FF"/>
          <w:spacing w:val="-11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in</w:t>
      </w:r>
      <w:r>
        <w:rPr>
          <w:color w:val="0000FF"/>
          <w:spacing w:val="-11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the</w:t>
      </w:r>
      <w:r>
        <w:rPr>
          <w:color w:val="0000FF"/>
          <w:spacing w:val="-2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dirt.</w:t>
      </w:r>
      <w:r>
        <w:rPr>
          <w:color w:val="0000FF"/>
          <w:spacing w:val="-22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Just</w:t>
      </w:r>
      <w:r>
        <w:rPr>
          <w:color w:val="0000FF"/>
          <w:spacing w:val="-22"/>
          <w:sz w:val="28"/>
          <w:szCs w:val="28"/>
        </w:rPr>
        <w:t xml:space="preserve"> </w:t>
      </w:r>
      <w:r>
        <w:rPr>
          <w:color w:val="0000FF"/>
          <w:w w:val="95"/>
          <w:sz w:val="28"/>
          <w:szCs w:val="28"/>
        </w:rPr>
        <w:t>f</w:t>
      </w:r>
      <w:r>
        <w:rPr>
          <w:color w:val="0000FF"/>
          <w:spacing w:val="1"/>
          <w:w w:val="95"/>
          <w:sz w:val="28"/>
          <w:szCs w:val="28"/>
        </w:rPr>
        <w:t>e</w:t>
      </w:r>
      <w:r>
        <w:rPr>
          <w:color w:val="0000FF"/>
          <w:w w:val="82"/>
          <w:sz w:val="28"/>
          <w:szCs w:val="28"/>
        </w:rPr>
        <w:t>ll</w:t>
      </w:r>
    </w:p>
    <w:p w:rsidR="00590B54" w:rsidRDefault="00716028">
      <w:pPr>
        <w:spacing w:line="270" w:lineRule="auto"/>
        <w:ind w:left="100" w:right="156"/>
        <w:rPr>
          <w:sz w:val="28"/>
          <w:szCs w:val="28"/>
        </w:rPr>
        <w:sectPr w:rsidR="00590B54">
          <w:pgSz w:w="12240" w:h="15840"/>
          <w:pgMar w:top="640" w:right="640" w:bottom="280" w:left="620" w:header="720" w:footer="720" w:gutter="0"/>
          <w:cols w:space="720"/>
        </w:sectPr>
      </w:pPr>
      <w:proofErr w:type="gramStart"/>
      <w:r>
        <w:rPr>
          <w:color w:val="0000FF"/>
          <w:sz w:val="28"/>
          <w:szCs w:val="28"/>
        </w:rPr>
        <w:t>down</w:t>
      </w:r>
      <w:proofErr w:type="gramEnd"/>
      <w:r>
        <w:rPr>
          <w:color w:val="0000FF"/>
          <w:spacing w:val="-12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in</w:t>
      </w:r>
      <w:r>
        <w:rPr>
          <w:color w:val="0000FF"/>
          <w:spacing w:val="-11"/>
          <w:sz w:val="28"/>
          <w:szCs w:val="28"/>
        </w:rPr>
        <w:t xml:space="preserve"> </w:t>
      </w:r>
      <w:r>
        <w:rPr>
          <w:color w:val="0000FF"/>
          <w:spacing w:val="1"/>
          <w:sz w:val="28"/>
          <w:szCs w:val="28"/>
        </w:rPr>
        <w:t>th</w:t>
      </w:r>
      <w:r>
        <w:rPr>
          <w:color w:val="0000FF"/>
          <w:sz w:val="28"/>
          <w:szCs w:val="28"/>
        </w:rPr>
        <w:t>e</w:t>
      </w:r>
      <w:r>
        <w:rPr>
          <w:color w:val="0000FF"/>
          <w:spacing w:val="-3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dirt,</w:t>
      </w:r>
      <w:r>
        <w:rPr>
          <w:color w:val="0000FF"/>
          <w:spacing w:val="-23"/>
          <w:sz w:val="28"/>
          <w:szCs w:val="28"/>
        </w:rPr>
        <w:t xml:space="preserve"> </w:t>
      </w:r>
      <w:r>
        <w:rPr>
          <w:color w:val="0000FF"/>
          <w:w w:val="89"/>
          <w:sz w:val="28"/>
          <w:szCs w:val="28"/>
        </w:rPr>
        <w:t>like</w:t>
      </w:r>
      <w:r>
        <w:rPr>
          <w:color w:val="0000FF"/>
          <w:spacing w:val="8"/>
          <w:w w:val="89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a</w:t>
      </w:r>
      <w:r>
        <w:rPr>
          <w:color w:val="0000FF"/>
          <w:spacing w:val="-11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giant</w:t>
      </w:r>
      <w:r>
        <w:rPr>
          <w:color w:val="0000FF"/>
          <w:spacing w:val="4"/>
          <w:w w:val="94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wi</w:t>
      </w:r>
      <w:r>
        <w:rPr>
          <w:color w:val="0000FF"/>
          <w:spacing w:val="2"/>
          <w:sz w:val="28"/>
          <w:szCs w:val="28"/>
        </w:rPr>
        <w:t>t</w:t>
      </w:r>
      <w:r>
        <w:rPr>
          <w:color w:val="0000FF"/>
          <w:sz w:val="28"/>
          <w:szCs w:val="28"/>
        </w:rPr>
        <w:t>h</w:t>
      </w:r>
      <w:r>
        <w:rPr>
          <w:color w:val="0000FF"/>
          <w:spacing w:val="-27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a</w:t>
      </w:r>
      <w:r>
        <w:rPr>
          <w:color w:val="0000FF"/>
          <w:spacing w:val="-11"/>
          <w:sz w:val="28"/>
          <w:szCs w:val="28"/>
        </w:rPr>
        <w:t xml:space="preserve"> </w:t>
      </w:r>
      <w:r>
        <w:rPr>
          <w:color w:val="0000FF"/>
          <w:w w:val="92"/>
          <w:sz w:val="28"/>
          <w:szCs w:val="28"/>
        </w:rPr>
        <w:t>big</w:t>
      </w:r>
      <w:r>
        <w:rPr>
          <w:color w:val="0000FF"/>
          <w:spacing w:val="6"/>
          <w:w w:val="92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fo</w:t>
      </w:r>
      <w:r>
        <w:rPr>
          <w:color w:val="0000FF"/>
          <w:spacing w:val="1"/>
          <w:sz w:val="28"/>
          <w:szCs w:val="28"/>
        </w:rPr>
        <w:t>o</w:t>
      </w:r>
      <w:r>
        <w:rPr>
          <w:color w:val="0000FF"/>
          <w:sz w:val="28"/>
          <w:szCs w:val="28"/>
        </w:rPr>
        <w:t>t</w:t>
      </w:r>
      <w:r>
        <w:rPr>
          <w:color w:val="0000FF"/>
          <w:spacing w:val="3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just</w:t>
      </w:r>
      <w:r>
        <w:rPr>
          <w:color w:val="0000FF"/>
          <w:spacing w:val="-20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came</w:t>
      </w:r>
      <w:r>
        <w:rPr>
          <w:color w:val="0000FF"/>
          <w:spacing w:val="10"/>
          <w:w w:val="94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along</w:t>
      </w:r>
      <w:r>
        <w:rPr>
          <w:color w:val="0000FF"/>
          <w:spacing w:val="4"/>
          <w:w w:val="94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and</w:t>
      </w:r>
      <w:r>
        <w:rPr>
          <w:color w:val="0000FF"/>
          <w:spacing w:val="-8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stepped</w:t>
      </w:r>
      <w:r>
        <w:rPr>
          <w:color w:val="0000FF"/>
          <w:spacing w:val="-17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on</w:t>
      </w:r>
      <w:r>
        <w:rPr>
          <w:color w:val="0000FF"/>
          <w:spacing w:val="4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her”</w:t>
      </w:r>
      <w:r>
        <w:rPr>
          <w:color w:val="0000FF"/>
          <w:spacing w:val="-5"/>
          <w:sz w:val="28"/>
          <w:szCs w:val="28"/>
        </w:rPr>
        <w:t xml:space="preserve"> </w:t>
      </w:r>
      <w:r>
        <w:rPr>
          <w:color w:val="0000FF"/>
          <w:spacing w:val="1"/>
          <w:w w:val="91"/>
          <w:sz w:val="28"/>
          <w:szCs w:val="28"/>
        </w:rPr>
        <w:t>(</w:t>
      </w:r>
      <w:r>
        <w:rPr>
          <w:color w:val="0000FF"/>
          <w:w w:val="91"/>
          <w:sz w:val="28"/>
          <w:szCs w:val="28"/>
        </w:rPr>
        <w:t>Lee</w:t>
      </w:r>
      <w:r>
        <w:rPr>
          <w:color w:val="0000FF"/>
          <w:spacing w:val="11"/>
          <w:w w:val="91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 xml:space="preserve">240). </w:t>
      </w:r>
      <w:r>
        <w:rPr>
          <w:color w:val="993365"/>
          <w:w w:val="93"/>
          <w:sz w:val="28"/>
          <w:szCs w:val="28"/>
        </w:rPr>
        <w:t>Analysis-The</w:t>
      </w:r>
      <w:r>
        <w:rPr>
          <w:color w:val="993365"/>
          <w:spacing w:val="5"/>
          <w:w w:val="93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author</w:t>
      </w:r>
      <w:r>
        <w:rPr>
          <w:color w:val="993365"/>
          <w:spacing w:val="-7"/>
          <w:sz w:val="28"/>
          <w:szCs w:val="28"/>
        </w:rPr>
        <w:t xml:space="preserve"> </w:t>
      </w:r>
      <w:r>
        <w:rPr>
          <w:color w:val="993365"/>
          <w:w w:val="92"/>
          <w:sz w:val="28"/>
          <w:szCs w:val="28"/>
        </w:rPr>
        <w:t>uses</w:t>
      </w:r>
      <w:r>
        <w:rPr>
          <w:color w:val="993365"/>
          <w:spacing w:val="15"/>
          <w:w w:val="92"/>
          <w:sz w:val="28"/>
          <w:szCs w:val="28"/>
        </w:rPr>
        <w:t xml:space="preserve"> </w:t>
      </w:r>
      <w:r>
        <w:rPr>
          <w:color w:val="993365"/>
          <w:w w:val="92"/>
          <w:sz w:val="28"/>
          <w:szCs w:val="28"/>
        </w:rPr>
        <w:t>im</w:t>
      </w:r>
      <w:r>
        <w:rPr>
          <w:color w:val="993365"/>
          <w:spacing w:val="2"/>
          <w:w w:val="92"/>
          <w:sz w:val="28"/>
          <w:szCs w:val="28"/>
        </w:rPr>
        <w:t>a</w:t>
      </w:r>
      <w:r>
        <w:rPr>
          <w:color w:val="993365"/>
          <w:w w:val="92"/>
          <w:sz w:val="28"/>
          <w:szCs w:val="28"/>
        </w:rPr>
        <w:t>gery</w:t>
      </w:r>
      <w:r>
        <w:rPr>
          <w:color w:val="993365"/>
          <w:spacing w:val="2"/>
          <w:w w:val="92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here</w:t>
      </w:r>
      <w:r>
        <w:rPr>
          <w:color w:val="993365"/>
          <w:spacing w:val="-14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to</w:t>
      </w:r>
      <w:r>
        <w:rPr>
          <w:color w:val="993365"/>
          <w:spacing w:val="7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show</w:t>
      </w:r>
      <w:r>
        <w:rPr>
          <w:color w:val="993365"/>
          <w:spacing w:val="-18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how</w:t>
      </w:r>
      <w:r>
        <w:rPr>
          <w:color w:val="993365"/>
          <w:spacing w:val="-14"/>
          <w:sz w:val="28"/>
          <w:szCs w:val="28"/>
        </w:rPr>
        <w:t xml:space="preserve"> </w:t>
      </w:r>
      <w:r>
        <w:rPr>
          <w:color w:val="993365"/>
          <w:spacing w:val="1"/>
          <w:w w:val="95"/>
          <w:sz w:val="28"/>
          <w:szCs w:val="28"/>
        </w:rPr>
        <w:t>r</w:t>
      </w:r>
      <w:r>
        <w:rPr>
          <w:color w:val="993365"/>
          <w:w w:val="95"/>
          <w:sz w:val="28"/>
          <w:szCs w:val="28"/>
        </w:rPr>
        <w:t>acism</w:t>
      </w:r>
      <w:r>
        <w:rPr>
          <w:color w:val="993365"/>
          <w:spacing w:val="-2"/>
          <w:w w:val="95"/>
          <w:sz w:val="28"/>
          <w:szCs w:val="28"/>
        </w:rPr>
        <w:t xml:space="preserve"> </w:t>
      </w:r>
      <w:r>
        <w:rPr>
          <w:color w:val="993365"/>
          <w:w w:val="95"/>
          <w:sz w:val="28"/>
          <w:szCs w:val="28"/>
        </w:rPr>
        <w:t>affected</w:t>
      </w:r>
      <w:r>
        <w:rPr>
          <w:color w:val="993365"/>
          <w:spacing w:val="13"/>
          <w:w w:val="95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Helen</w:t>
      </w:r>
      <w:r>
        <w:rPr>
          <w:color w:val="993365"/>
          <w:spacing w:val="-20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Robinson</w:t>
      </w:r>
      <w:r>
        <w:rPr>
          <w:color w:val="993365"/>
          <w:spacing w:val="-21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after</w:t>
      </w:r>
      <w:r>
        <w:rPr>
          <w:color w:val="993365"/>
          <w:spacing w:val="-20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Tom’s death.</w:t>
      </w:r>
      <w:r>
        <w:rPr>
          <w:color w:val="993365"/>
          <w:spacing w:val="-27"/>
          <w:sz w:val="28"/>
          <w:szCs w:val="28"/>
        </w:rPr>
        <w:t xml:space="preserve"> </w:t>
      </w:r>
      <w:r>
        <w:rPr>
          <w:color w:val="993365"/>
          <w:w w:val="89"/>
          <w:sz w:val="28"/>
          <w:szCs w:val="28"/>
        </w:rPr>
        <w:t>She’s</w:t>
      </w:r>
      <w:r>
        <w:rPr>
          <w:color w:val="993365"/>
          <w:spacing w:val="8"/>
          <w:w w:val="89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been</w:t>
      </w:r>
      <w:r>
        <w:rPr>
          <w:color w:val="993365"/>
          <w:spacing w:val="-11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“c</w:t>
      </w:r>
      <w:r>
        <w:rPr>
          <w:color w:val="993365"/>
          <w:spacing w:val="2"/>
          <w:sz w:val="28"/>
          <w:szCs w:val="28"/>
        </w:rPr>
        <w:t>r</w:t>
      </w:r>
      <w:r>
        <w:rPr>
          <w:color w:val="993365"/>
          <w:sz w:val="28"/>
          <w:szCs w:val="28"/>
        </w:rPr>
        <w:t>ushed”</w:t>
      </w:r>
      <w:r>
        <w:rPr>
          <w:color w:val="993365"/>
          <w:spacing w:val="-24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by</w:t>
      </w:r>
      <w:r>
        <w:rPr>
          <w:color w:val="993365"/>
          <w:spacing w:val="-22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it</w:t>
      </w:r>
      <w:r>
        <w:rPr>
          <w:color w:val="993365"/>
          <w:spacing w:val="-11"/>
          <w:sz w:val="28"/>
          <w:szCs w:val="28"/>
        </w:rPr>
        <w:t xml:space="preserve"> </w:t>
      </w:r>
      <w:r>
        <w:rPr>
          <w:color w:val="993365"/>
          <w:w w:val="92"/>
          <w:sz w:val="28"/>
          <w:szCs w:val="28"/>
        </w:rPr>
        <w:t>because</w:t>
      </w:r>
      <w:r>
        <w:rPr>
          <w:color w:val="993365"/>
          <w:spacing w:val="32"/>
          <w:w w:val="92"/>
          <w:sz w:val="28"/>
          <w:szCs w:val="28"/>
        </w:rPr>
        <w:t xml:space="preserve"> </w:t>
      </w:r>
      <w:r>
        <w:rPr>
          <w:color w:val="993365"/>
          <w:w w:val="92"/>
          <w:sz w:val="28"/>
          <w:szCs w:val="28"/>
        </w:rPr>
        <w:t>s</w:t>
      </w:r>
      <w:r>
        <w:rPr>
          <w:color w:val="993365"/>
          <w:spacing w:val="-1"/>
          <w:w w:val="92"/>
          <w:sz w:val="28"/>
          <w:szCs w:val="28"/>
        </w:rPr>
        <w:t>h</w:t>
      </w:r>
      <w:r>
        <w:rPr>
          <w:color w:val="993365"/>
          <w:w w:val="92"/>
          <w:sz w:val="28"/>
          <w:szCs w:val="28"/>
        </w:rPr>
        <w:t>e’s</w:t>
      </w:r>
      <w:r>
        <w:rPr>
          <w:color w:val="993365"/>
          <w:spacing w:val="-2"/>
          <w:w w:val="92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lost</w:t>
      </w:r>
      <w:r>
        <w:rPr>
          <w:color w:val="993365"/>
          <w:spacing w:val="-15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h</w:t>
      </w:r>
      <w:r>
        <w:rPr>
          <w:color w:val="993365"/>
          <w:spacing w:val="1"/>
          <w:sz w:val="28"/>
          <w:szCs w:val="28"/>
        </w:rPr>
        <w:t>e</w:t>
      </w:r>
      <w:r>
        <w:rPr>
          <w:color w:val="993365"/>
          <w:sz w:val="28"/>
          <w:szCs w:val="28"/>
        </w:rPr>
        <w:t>r</w:t>
      </w:r>
      <w:r>
        <w:rPr>
          <w:color w:val="993365"/>
          <w:spacing w:val="-5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husband</w:t>
      </w:r>
      <w:r>
        <w:rPr>
          <w:color w:val="993365"/>
          <w:spacing w:val="-19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and</w:t>
      </w:r>
      <w:r>
        <w:rPr>
          <w:color w:val="993365"/>
          <w:spacing w:val="-8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her</w:t>
      </w:r>
      <w:r>
        <w:rPr>
          <w:color w:val="993365"/>
          <w:spacing w:val="-7"/>
          <w:sz w:val="28"/>
          <w:szCs w:val="28"/>
        </w:rPr>
        <w:t xml:space="preserve"> </w:t>
      </w:r>
      <w:r>
        <w:rPr>
          <w:color w:val="993365"/>
          <w:w w:val="89"/>
          <w:sz w:val="28"/>
          <w:szCs w:val="28"/>
        </w:rPr>
        <w:t>life</w:t>
      </w:r>
      <w:r>
        <w:rPr>
          <w:color w:val="993365"/>
          <w:spacing w:val="9"/>
          <w:w w:val="89"/>
          <w:sz w:val="28"/>
          <w:szCs w:val="28"/>
        </w:rPr>
        <w:t xml:space="preserve"> </w:t>
      </w:r>
      <w:r>
        <w:rPr>
          <w:color w:val="993365"/>
          <w:sz w:val="28"/>
          <w:szCs w:val="28"/>
        </w:rPr>
        <w:t>is</w:t>
      </w:r>
      <w:r>
        <w:rPr>
          <w:color w:val="993365"/>
          <w:spacing w:val="-21"/>
          <w:sz w:val="28"/>
          <w:szCs w:val="28"/>
        </w:rPr>
        <w:t xml:space="preserve"> </w:t>
      </w:r>
      <w:r>
        <w:rPr>
          <w:color w:val="993365"/>
          <w:w w:val="95"/>
          <w:sz w:val="28"/>
          <w:szCs w:val="28"/>
        </w:rPr>
        <w:t>r</w:t>
      </w:r>
      <w:r>
        <w:rPr>
          <w:color w:val="993365"/>
          <w:spacing w:val="1"/>
          <w:w w:val="95"/>
          <w:sz w:val="28"/>
          <w:szCs w:val="28"/>
        </w:rPr>
        <w:t>u</w:t>
      </w:r>
      <w:r>
        <w:rPr>
          <w:color w:val="993365"/>
          <w:w w:val="95"/>
          <w:sz w:val="28"/>
          <w:szCs w:val="28"/>
        </w:rPr>
        <w:t>ined.</w:t>
      </w:r>
      <w:r>
        <w:rPr>
          <w:color w:val="993365"/>
          <w:spacing w:val="11"/>
          <w:w w:val="9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Transition- In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chapter</w:t>
      </w:r>
      <w:r>
        <w:rPr>
          <w:color w:val="000000"/>
          <w:spacing w:val="-1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9,</w:t>
      </w:r>
      <w:r>
        <w:rPr>
          <w:color w:val="000000"/>
          <w:spacing w:val="-19"/>
          <w:sz w:val="28"/>
          <w:szCs w:val="28"/>
        </w:rPr>
        <w:t xml:space="preserve"> </w:t>
      </w:r>
      <w:r>
        <w:rPr>
          <w:color w:val="000000"/>
          <w:w w:val="95"/>
          <w:sz w:val="28"/>
          <w:szCs w:val="28"/>
        </w:rPr>
        <w:t>Lee</w:t>
      </w:r>
      <w:r>
        <w:rPr>
          <w:color w:val="000000"/>
          <w:spacing w:val="-5"/>
          <w:w w:val="95"/>
          <w:sz w:val="28"/>
          <w:szCs w:val="28"/>
        </w:rPr>
        <w:t xml:space="preserve"> </w:t>
      </w:r>
      <w:r>
        <w:rPr>
          <w:color w:val="000000"/>
          <w:w w:val="95"/>
          <w:sz w:val="28"/>
          <w:szCs w:val="28"/>
        </w:rPr>
        <w:t>introduces</w:t>
      </w:r>
      <w:r>
        <w:rPr>
          <w:color w:val="000000"/>
          <w:spacing w:val="27"/>
          <w:w w:val="9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the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w w:val="95"/>
          <w:sz w:val="28"/>
          <w:szCs w:val="28"/>
        </w:rPr>
        <w:t>racist</w:t>
      </w:r>
      <w:r>
        <w:rPr>
          <w:color w:val="000000"/>
          <w:spacing w:val="-3"/>
          <w:w w:val="95"/>
          <w:sz w:val="28"/>
          <w:szCs w:val="28"/>
        </w:rPr>
        <w:t xml:space="preserve"> </w:t>
      </w:r>
      <w:r>
        <w:rPr>
          <w:color w:val="000000"/>
          <w:w w:val="95"/>
          <w:sz w:val="28"/>
          <w:szCs w:val="28"/>
        </w:rPr>
        <w:t>cha</w:t>
      </w:r>
      <w:r>
        <w:rPr>
          <w:color w:val="000000"/>
          <w:spacing w:val="1"/>
          <w:w w:val="95"/>
          <w:sz w:val="28"/>
          <w:szCs w:val="28"/>
        </w:rPr>
        <w:t>r</w:t>
      </w:r>
      <w:r>
        <w:rPr>
          <w:color w:val="000000"/>
          <w:w w:val="95"/>
          <w:sz w:val="28"/>
          <w:szCs w:val="28"/>
        </w:rPr>
        <w:t>acter</w:t>
      </w:r>
      <w:r>
        <w:rPr>
          <w:color w:val="000000"/>
          <w:spacing w:val="14"/>
          <w:w w:val="9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of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w w:val="92"/>
          <w:sz w:val="28"/>
          <w:szCs w:val="28"/>
        </w:rPr>
        <w:t>Ms.</w:t>
      </w:r>
      <w:r>
        <w:rPr>
          <w:color w:val="000000"/>
          <w:spacing w:val="6"/>
          <w:w w:val="9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Dubose and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w w:val="95"/>
          <w:sz w:val="28"/>
          <w:szCs w:val="28"/>
        </w:rPr>
        <w:t>writes,</w:t>
      </w:r>
      <w:r>
        <w:rPr>
          <w:color w:val="000000"/>
          <w:spacing w:val="-14"/>
          <w:w w:val="95"/>
          <w:sz w:val="28"/>
          <w:szCs w:val="28"/>
        </w:rPr>
        <w:t xml:space="preserve"> </w:t>
      </w:r>
      <w:r>
        <w:rPr>
          <w:color w:val="0000FF"/>
          <w:w w:val="95"/>
          <w:sz w:val="28"/>
          <w:szCs w:val="28"/>
        </w:rPr>
        <w:t>Evi</w:t>
      </w:r>
      <w:r>
        <w:rPr>
          <w:color w:val="0000FF"/>
          <w:spacing w:val="1"/>
          <w:w w:val="95"/>
          <w:sz w:val="28"/>
          <w:szCs w:val="28"/>
        </w:rPr>
        <w:t>d</w:t>
      </w:r>
      <w:r>
        <w:rPr>
          <w:color w:val="0000FF"/>
          <w:w w:val="95"/>
          <w:sz w:val="28"/>
          <w:szCs w:val="28"/>
        </w:rPr>
        <w:t>ence-“Her</w:t>
      </w:r>
      <w:r>
        <w:rPr>
          <w:color w:val="0000FF"/>
          <w:spacing w:val="45"/>
          <w:w w:val="95"/>
          <w:sz w:val="28"/>
          <w:szCs w:val="28"/>
        </w:rPr>
        <w:t xml:space="preserve"> </w:t>
      </w:r>
      <w:r>
        <w:rPr>
          <w:color w:val="0000FF"/>
          <w:w w:val="93"/>
          <w:sz w:val="28"/>
          <w:szCs w:val="28"/>
        </w:rPr>
        <w:t xml:space="preserve">face </w:t>
      </w:r>
      <w:r>
        <w:rPr>
          <w:color w:val="0000FF"/>
          <w:w w:val="92"/>
          <w:sz w:val="28"/>
          <w:szCs w:val="28"/>
        </w:rPr>
        <w:t>was</w:t>
      </w:r>
      <w:r>
        <w:rPr>
          <w:color w:val="0000FF"/>
          <w:sz w:val="28"/>
          <w:szCs w:val="28"/>
        </w:rPr>
        <w:t xml:space="preserve"> the</w:t>
      </w:r>
      <w:r>
        <w:rPr>
          <w:color w:val="0000FF"/>
          <w:spacing w:val="-3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color</w:t>
      </w:r>
      <w:r>
        <w:rPr>
          <w:color w:val="0000FF"/>
          <w:spacing w:val="-17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of</w:t>
      </w:r>
      <w:r>
        <w:rPr>
          <w:color w:val="0000FF"/>
          <w:spacing w:val="-2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a</w:t>
      </w:r>
      <w:r>
        <w:rPr>
          <w:color w:val="0000FF"/>
          <w:spacing w:val="-11"/>
          <w:sz w:val="28"/>
          <w:szCs w:val="28"/>
        </w:rPr>
        <w:t xml:space="preserve"> </w:t>
      </w:r>
      <w:r>
        <w:rPr>
          <w:color w:val="0000FF"/>
          <w:w w:val="92"/>
          <w:sz w:val="28"/>
          <w:szCs w:val="28"/>
        </w:rPr>
        <w:t>dirty</w:t>
      </w:r>
      <w:r>
        <w:rPr>
          <w:color w:val="0000FF"/>
          <w:spacing w:val="11"/>
          <w:w w:val="92"/>
          <w:sz w:val="28"/>
          <w:szCs w:val="28"/>
        </w:rPr>
        <w:t xml:space="preserve"> </w:t>
      </w:r>
      <w:r>
        <w:rPr>
          <w:color w:val="0000FF"/>
          <w:w w:val="92"/>
          <w:sz w:val="28"/>
          <w:szCs w:val="28"/>
        </w:rPr>
        <w:t>pillowcase,</w:t>
      </w:r>
      <w:r>
        <w:rPr>
          <w:color w:val="0000FF"/>
          <w:spacing w:val="6"/>
          <w:w w:val="92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and</w:t>
      </w:r>
      <w:r>
        <w:rPr>
          <w:color w:val="0000FF"/>
          <w:spacing w:val="-8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the</w:t>
      </w:r>
      <w:r>
        <w:rPr>
          <w:color w:val="0000FF"/>
          <w:spacing w:val="-3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corne</w:t>
      </w:r>
      <w:r>
        <w:rPr>
          <w:color w:val="0000FF"/>
          <w:spacing w:val="1"/>
          <w:sz w:val="28"/>
          <w:szCs w:val="28"/>
        </w:rPr>
        <w:t>r</w:t>
      </w:r>
      <w:r>
        <w:rPr>
          <w:color w:val="0000FF"/>
          <w:sz w:val="28"/>
          <w:szCs w:val="28"/>
        </w:rPr>
        <w:t>s</w:t>
      </w:r>
      <w:r>
        <w:rPr>
          <w:color w:val="0000FF"/>
          <w:spacing w:val="-22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of</w:t>
      </w:r>
      <w:r>
        <w:rPr>
          <w:color w:val="0000FF"/>
          <w:spacing w:val="-2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her</w:t>
      </w:r>
      <w:r>
        <w:rPr>
          <w:color w:val="0000FF"/>
          <w:spacing w:val="-7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 xml:space="preserve">mouth </w:t>
      </w:r>
      <w:r>
        <w:rPr>
          <w:color w:val="0000FF"/>
          <w:w w:val="94"/>
          <w:sz w:val="28"/>
          <w:szCs w:val="28"/>
        </w:rPr>
        <w:t>glistened</w:t>
      </w:r>
      <w:r>
        <w:rPr>
          <w:color w:val="0000FF"/>
          <w:spacing w:val="4"/>
          <w:w w:val="94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with</w:t>
      </w:r>
      <w:r>
        <w:rPr>
          <w:color w:val="0000FF"/>
          <w:spacing w:val="-25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wet,</w:t>
      </w:r>
      <w:r>
        <w:rPr>
          <w:color w:val="0000FF"/>
          <w:spacing w:val="4"/>
          <w:w w:val="94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which</w:t>
      </w:r>
      <w:r>
        <w:rPr>
          <w:color w:val="0000FF"/>
          <w:spacing w:val="11"/>
          <w:w w:val="94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 xml:space="preserve">inched </w:t>
      </w:r>
      <w:r>
        <w:rPr>
          <w:color w:val="0000FF"/>
          <w:w w:val="89"/>
          <w:sz w:val="28"/>
          <w:szCs w:val="28"/>
        </w:rPr>
        <w:t>like</w:t>
      </w:r>
      <w:r>
        <w:rPr>
          <w:color w:val="0000FF"/>
          <w:spacing w:val="8"/>
          <w:w w:val="89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a</w:t>
      </w:r>
      <w:r>
        <w:rPr>
          <w:color w:val="0000FF"/>
          <w:spacing w:val="-11"/>
          <w:sz w:val="28"/>
          <w:szCs w:val="28"/>
        </w:rPr>
        <w:t xml:space="preserve"> </w:t>
      </w:r>
      <w:r>
        <w:rPr>
          <w:color w:val="0000FF"/>
          <w:w w:val="91"/>
          <w:sz w:val="28"/>
          <w:szCs w:val="28"/>
        </w:rPr>
        <w:t>glacier</w:t>
      </w:r>
      <w:r>
        <w:rPr>
          <w:color w:val="0000FF"/>
          <w:spacing w:val="6"/>
          <w:w w:val="91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down</w:t>
      </w:r>
      <w:r>
        <w:rPr>
          <w:color w:val="0000FF"/>
          <w:spacing w:val="-12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the</w:t>
      </w:r>
      <w:r>
        <w:rPr>
          <w:color w:val="0000FF"/>
          <w:spacing w:val="-3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deep</w:t>
      </w:r>
      <w:r>
        <w:rPr>
          <w:color w:val="0000FF"/>
          <w:spacing w:val="-16"/>
          <w:sz w:val="28"/>
          <w:szCs w:val="28"/>
        </w:rPr>
        <w:t xml:space="preserve"> </w:t>
      </w:r>
      <w:r>
        <w:rPr>
          <w:color w:val="0000FF"/>
          <w:w w:val="95"/>
          <w:sz w:val="28"/>
          <w:szCs w:val="28"/>
        </w:rPr>
        <w:t>grooves</w:t>
      </w:r>
      <w:r>
        <w:rPr>
          <w:color w:val="0000FF"/>
          <w:spacing w:val="12"/>
          <w:w w:val="95"/>
          <w:sz w:val="28"/>
          <w:szCs w:val="28"/>
        </w:rPr>
        <w:t xml:space="preserve"> </w:t>
      </w:r>
      <w:r>
        <w:rPr>
          <w:color w:val="0000FF"/>
          <w:w w:val="95"/>
          <w:sz w:val="28"/>
          <w:szCs w:val="28"/>
        </w:rPr>
        <w:t>enclosing</w:t>
      </w:r>
      <w:r>
        <w:rPr>
          <w:color w:val="0000FF"/>
          <w:spacing w:val="-7"/>
          <w:w w:val="95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h</w:t>
      </w:r>
      <w:r>
        <w:rPr>
          <w:color w:val="0000FF"/>
          <w:spacing w:val="-1"/>
          <w:sz w:val="28"/>
          <w:szCs w:val="28"/>
        </w:rPr>
        <w:t>e</w:t>
      </w:r>
      <w:r>
        <w:rPr>
          <w:color w:val="0000FF"/>
          <w:sz w:val="28"/>
          <w:szCs w:val="28"/>
        </w:rPr>
        <w:t>r</w:t>
      </w:r>
      <w:r>
        <w:rPr>
          <w:color w:val="0000FF"/>
          <w:spacing w:val="-5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chin.</w:t>
      </w:r>
      <w:r>
        <w:rPr>
          <w:color w:val="0000FF"/>
          <w:spacing w:val="-28"/>
          <w:sz w:val="28"/>
          <w:szCs w:val="28"/>
        </w:rPr>
        <w:t xml:space="preserve"> </w:t>
      </w:r>
      <w:r>
        <w:rPr>
          <w:color w:val="0000FF"/>
          <w:w w:val="93"/>
          <w:sz w:val="28"/>
          <w:szCs w:val="28"/>
        </w:rPr>
        <w:t>Old-age</w:t>
      </w:r>
      <w:r>
        <w:rPr>
          <w:color w:val="0000FF"/>
          <w:spacing w:val="23"/>
          <w:w w:val="93"/>
          <w:sz w:val="28"/>
          <w:szCs w:val="28"/>
        </w:rPr>
        <w:t xml:space="preserve"> </w:t>
      </w:r>
      <w:r>
        <w:rPr>
          <w:color w:val="0000FF"/>
          <w:w w:val="93"/>
          <w:sz w:val="28"/>
          <w:szCs w:val="28"/>
        </w:rPr>
        <w:t>liver</w:t>
      </w:r>
      <w:r>
        <w:rPr>
          <w:color w:val="0000FF"/>
          <w:spacing w:val="-5"/>
          <w:w w:val="93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spots</w:t>
      </w:r>
      <w:r>
        <w:rPr>
          <w:color w:val="0000FF"/>
          <w:spacing w:val="-6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dotted her</w:t>
      </w:r>
      <w:r>
        <w:rPr>
          <w:color w:val="0000FF"/>
          <w:spacing w:val="-7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cheeks,</w:t>
      </w:r>
      <w:r>
        <w:rPr>
          <w:color w:val="0000FF"/>
          <w:spacing w:val="4"/>
          <w:w w:val="94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and her</w:t>
      </w:r>
      <w:r>
        <w:rPr>
          <w:color w:val="0000FF"/>
          <w:spacing w:val="-7"/>
          <w:sz w:val="28"/>
          <w:szCs w:val="28"/>
        </w:rPr>
        <w:t xml:space="preserve"> </w:t>
      </w:r>
      <w:r>
        <w:rPr>
          <w:color w:val="0000FF"/>
          <w:w w:val="91"/>
          <w:sz w:val="28"/>
          <w:szCs w:val="28"/>
        </w:rPr>
        <w:t>pale</w:t>
      </w:r>
      <w:r>
        <w:rPr>
          <w:color w:val="0000FF"/>
          <w:spacing w:val="16"/>
          <w:w w:val="91"/>
          <w:sz w:val="28"/>
          <w:szCs w:val="28"/>
        </w:rPr>
        <w:t xml:space="preserve"> </w:t>
      </w:r>
      <w:r>
        <w:rPr>
          <w:color w:val="0000FF"/>
          <w:w w:val="91"/>
          <w:sz w:val="28"/>
          <w:szCs w:val="28"/>
        </w:rPr>
        <w:t>eyes</w:t>
      </w:r>
      <w:r>
        <w:rPr>
          <w:color w:val="0000FF"/>
          <w:spacing w:val="1"/>
          <w:w w:val="91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had</w:t>
      </w:r>
      <w:r>
        <w:rPr>
          <w:color w:val="0000FF"/>
          <w:spacing w:val="-8"/>
          <w:sz w:val="28"/>
          <w:szCs w:val="28"/>
        </w:rPr>
        <w:t xml:space="preserve"> </w:t>
      </w:r>
      <w:r>
        <w:rPr>
          <w:color w:val="0000FF"/>
          <w:w w:val="93"/>
          <w:sz w:val="28"/>
          <w:szCs w:val="28"/>
        </w:rPr>
        <w:t>black</w:t>
      </w:r>
      <w:r>
        <w:rPr>
          <w:color w:val="0000FF"/>
          <w:spacing w:val="5"/>
          <w:w w:val="93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pinpoint</w:t>
      </w:r>
      <w:r>
        <w:rPr>
          <w:color w:val="0000FF"/>
          <w:spacing w:val="-19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pupils.</w:t>
      </w:r>
      <w:r>
        <w:rPr>
          <w:color w:val="0000FF"/>
          <w:spacing w:val="4"/>
          <w:w w:val="94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Her</w:t>
      </w:r>
      <w:r>
        <w:rPr>
          <w:color w:val="0000FF"/>
          <w:spacing w:val="1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hands</w:t>
      </w:r>
      <w:r>
        <w:rPr>
          <w:color w:val="0000FF"/>
          <w:spacing w:val="-13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we</w:t>
      </w:r>
      <w:r>
        <w:rPr>
          <w:color w:val="0000FF"/>
          <w:spacing w:val="2"/>
          <w:w w:val="94"/>
          <w:sz w:val="28"/>
          <w:szCs w:val="28"/>
        </w:rPr>
        <w:t>r</w:t>
      </w:r>
      <w:r>
        <w:rPr>
          <w:color w:val="0000FF"/>
          <w:w w:val="94"/>
          <w:sz w:val="28"/>
          <w:szCs w:val="28"/>
        </w:rPr>
        <w:t>e</w:t>
      </w:r>
      <w:r>
        <w:rPr>
          <w:color w:val="0000FF"/>
          <w:spacing w:val="3"/>
          <w:w w:val="94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knobby,</w:t>
      </w:r>
      <w:r>
        <w:rPr>
          <w:color w:val="0000FF"/>
          <w:spacing w:val="22"/>
          <w:w w:val="94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and</w:t>
      </w:r>
      <w:r>
        <w:rPr>
          <w:color w:val="0000FF"/>
          <w:spacing w:val="-8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the</w:t>
      </w:r>
      <w:r>
        <w:rPr>
          <w:color w:val="0000FF"/>
          <w:spacing w:val="-3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cuticles</w:t>
      </w:r>
      <w:r>
        <w:rPr>
          <w:color w:val="0000FF"/>
          <w:spacing w:val="-3"/>
          <w:w w:val="94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were</w:t>
      </w:r>
      <w:r>
        <w:rPr>
          <w:color w:val="0000FF"/>
          <w:spacing w:val="4"/>
          <w:w w:val="94"/>
          <w:sz w:val="28"/>
          <w:szCs w:val="28"/>
        </w:rPr>
        <w:t xml:space="preserve"> </w:t>
      </w:r>
      <w:r>
        <w:rPr>
          <w:color w:val="0000FF"/>
          <w:w w:val="94"/>
          <w:sz w:val="28"/>
          <w:szCs w:val="28"/>
        </w:rPr>
        <w:t>grown</w:t>
      </w:r>
      <w:r>
        <w:rPr>
          <w:color w:val="0000FF"/>
          <w:spacing w:val="18"/>
          <w:w w:val="94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up over</w:t>
      </w:r>
      <w:r>
        <w:rPr>
          <w:color w:val="0000FF"/>
          <w:spacing w:val="-15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her</w:t>
      </w:r>
      <w:r>
        <w:rPr>
          <w:color w:val="0000FF"/>
          <w:spacing w:val="-7"/>
          <w:sz w:val="28"/>
          <w:szCs w:val="28"/>
        </w:rPr>
        <w:t xml:space="preserve"> </w:t>
      </w:r>
      <w:r>
        <w:rPr>
          <w:color w:val="0000FF"/>
          <w:w w:val="93"/>
          <w:sz w:val="28"/>
          <w:szCs w:val="28"/>
        </w:rPr>
        <w:t>fingernails"</w:t>
      </w:r>
      <w:r>
        <w:rPr>
          <w:color w:val="0000FF"/>
          <w:spacing w:val="5"/>
          <w:w w:val="93"/>
          <w:sz w:val="28"/>
          <w:szCs w:val="28"/>
        </w:rPr>
        <w:t xml:space="preserve"> </w:t>
      </w:r>
      <w:r>
        <w:rPr>
          <w:color w:val="0000FF"/>
          <w:w w:val="93"/>
          <w:sz w:val="28"/>
          <w:szCs w:val="28"/>
        </w:rPr>
        <w:t>(Lee</w:t>
      </w:r>
      <w:r>
        <w:rPr>
          <w:color w:val="0000FF"/>
          <w:spacing w:val="1"/>
          <w:w w:val="93"/>
          <w:sz w:val="28"/>
          <w:szCs w:val="28"/>
        </w:rPr>
        <w:t xml:space="preserve"> </w:t>
      </w:r>
      <w:r>
        <w:rPr>
          <w:color w:val="0000FF"/>
          <w:w w:val="93"/>
          <w:sz w:val="28"/>
          <w:szCs w:val="28"/>
        </w:rPr>
        <w:t>122</w:t>
      </w:r>
      <w:r>
        <w:rPr>
          <w:color w:val="0000FF"/>
          <w:spacing w:val="2"/>
          <w:w w:val="93"/>
          <w:sz w:val="28"/>
          <w:szCs w:val="28"/>
        </w:rPr>
        <w:t>)</w:t>
      </w:r>
      <w:r>
        <w:rPr>
          <w:color w:val="0000FF"/>
          <w:w w:val="93"/>
          <w:sz w:val="28"/>
          <w:szCs w:val="28"/>
        </w:rPr>
        <w:t>.</w:t>
      </w:r>
      <w:r>
        <w:rPr>
          <w:color w:val="0000FF"/>
          <w:spacing w:val="-4"/>
          <w:w w:val="93"/>
          <w:sz w:val="28"/>
          <w:szCs w:val="28"/>
        </w:rPr>
        <w:t xml:space="preserve"> </w:t>
      </w:r>
      <w:r>
        <w:rPr>
          <w:color w:val="7F007F"/>
          <w:w w:val="93"/>
          <w:sz w:val="28"/>
          <w:szCs w:val="28"/>
        </w:rPr>
        <w:t>Analysis-This</w:t>
      </w:r>
      <w:r>
        <w:rPr>
          <w:color w:val="7F007F"/>
          <w:spacing w:val="5"/>
          <w:w w:val="93"/>
          <w:sz w:val="28"/>
          <w:szCs w:val="28"/>
        </w:rPr>
        <w:t xml:space="preserve"> </w:t>
      </w:r>
      <w:r>
        <w:rPr>
          <w:color w:val="7F007F"/>
          <w:w w:val="93"/>
          <w:sz w:val="28"/>
          <w:szCs w:val="28"/>
        </w:rPr>
        <w:t>disgusting</w:t>
      </w:r>
      <w:r>
        <w:rPr>
          <w:color w:val="7F007F"/>
          <w:spacing w:val="16"/>
          <w:w w:val="93"/>
          <w:sz w:val="28"/>
          <w:szCs w:val="28"/>
        </w:rPr>
        <w:t xml:space="preserve"> </w:t>
      </w:r>
      <w:r>
        <w:rPr>
          <w:color w:val="7F007F"/>
          <w:w w:val="93"/>
          <w:sz w:val="28"/>
          <w:szCs w:val="28"/>
        </w:rPr>
        <w:t>descr</w:t>
      </w:r>
      <w:r>
        <w:rPr>
          <w:color w:val="7F007F"/>
          <w:spacing w:val="-1"/>
          <w:w w:val="93"/>
          <w:sz w:val="28"/>
          <w:szCs w:val="28"/>
        </w:rPr>
        <w:t>i</w:t>
      </w:r>
      <w:r>
        <w:rPr>
          <w:color w:val="7F007F"/>
          <w:w w:val="93"/>
          <w:sz w:val="28"/>
          <w:szCs w:val="28"/>
        </w:rPr>
        <w:t>ption</w:t>
      </w:r>
      <w:r>
        <w:rPr>
          <w:color w:val="7F007F"/>
          <w:spacing w:val="46"/>
          <w:w w:val="93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of</w:t>
      </w:r>
      <w:r>
        <w:rPr>
          <w:color w:val="7F007F"/>
          <w:spacing w:val="-2"/>
          <w:sz w:val="28"/>
          <w:szCs w:val="28"/>
        </w:rPr>
        <w:t xml:space="preserve"> </w:t>
      </w:r>
      <w:r>
        <w:rPr>
          <w:color w:val="7F007F"/>
          <w:w w:val="92"/>
          <w:sz w:val="28"/>
          <w:szCs w:val="28"/>
        </w:rPr>
        <w:t>Ms.</w:t>
      </w:r>
      <w:r>
        <w:rPr>
          <w:color w:val="7F007F"/>
          <w:spacing w:val="6"/>
          <w:w w:val="92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Dubose shows</w:t>
      </w:r>
      <w:r>
        <w:rPr>
          <w:color w:val="7F007F"/>
          <w:spacing w:val="-28"/>
          <w:sz w:val="28"/>
          <w:szCs w:val="28"/>
        </w:rPr>
        <w:t xml:space="preserve"> </w:t>
      </w:r>
      <w:r>
        <w:rPr>
          <w:color w:val="7F007F"/>
          <w:w w:val="97"/>
          <w:sz w:val="28"/>
          <w:szCs w:val="28"/>
        </w:rPr>
        <w:t>how hate</w:t>
      </w:r>
      <w:r>
        <w:rPr>
          <w:color w:val="7F007F"/>
          <w:sz w:val="28"/>
          <w:szCs w:val="28"/>
        </w:rPr>
        <w:t xml:space="preserve"> and</w:t>
      </w:r>
      <w:r>
        <w:rPr>
          <w:color w:val="7F007F"/>
          <w:spacing w:val="-8"/>
          <w:sz w:val="28"/>
          <w:szCs w:val="28"/>
        </w:rPr>
        <w:t xml:space="preserve"> </w:t>
      </w:r>
      <w:r>
        <w:rPr>
          <w:color w:val="7F007F"/>
          <w:w w:val="95"/>
          <w:sz w:val="28"/>
          <w:szCs w:val="28"/>
        </w:rPr>
        <w:t>anger</w:t>
      </w:r>
      <w:r>
        <w:rPr>
          <w:color w:val="7F007F"/>
          <w:spacing w:val="3"/>
          <w:w w:val="95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can</w:t>
      </w:r>
      <w:r>
        <w:rPr>
          <w:color w:val="7F007F"/>
          <w:spacing w:val="-16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be</w:t>
      </w:r>
      <w:r>
        <w:rPr>
          <w:color w:val="7F007F"/>
          <w:spacing w:val="-5"/>
          <w:sz w:val="28"/>
          <w:szCs w:val="28"/>
        </w:rPr>
        <w:t xml:space="preserve"> </w:t>
      </w:r>
      <w:r>
        <w:rPr>
          <w:color w:val="7F007F"/>
          <w:w w:val="94"/>
          <w:sz w:val="28"/>
          <w:szCs w:val="28"/>
        </w:rPr>
        <w:t>harmful.</w:t>
      </w:r>
      <w:r>
        <w:rPr>
          <w:color w:val="7F007F"/>
          <w:spacing w:val="23"/>
          <w:w w:val="94"/>
          <w:sz w:val="28"/>
          <w:szCs w:val="28"/>
        </w:rPr>
        <w:t xml:space="preserve"> </w:t>
      </w:r>
      <w:r>
        <w:rPr>
          <w:color w:val="7F007F"/>
          <w:w w:val="94"/>
          <w:sz w:val="28"/>
          <w:szCs w:val="28"/>
        </w:rPr>
        <w:t>Ms.</w:t>
      </w:r>
      <w:r>
        <w:rPr>
          <w:color w:val="7F007F"/>
          <w:spacing w:val="-4"/>
          <w:w w:val="94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Dubose is</w:t>
      </w:r>
      <w:r>
        <w:rPr>
          <w:color w:val="7F007F"/>
          <w:spacing w:val="-21"/>
          <w:sz w:val="28"/>
          <w:szCs w:val="28"/>
        </w:rPr>
        <w:t xml:space="preserve"> </w:t>
      </w:r>
      <w:r>
        <w:rPr>
          <w:color w:val="7F007F"/>
          <w:w w:val="95"/>
          <w:sz w:val="28"/>
          <w:szCs w:val="28"/>
        </w:rPr>
        <w:t>described</w:t>
      </w:r>
      <w:r>
        <w:rPr>
          <w:color w:val="7F007F"/>
          <w:spacing w:val="9"/>
          <w:w w:val="95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in</w:t>
      </w:r>
      <w:r>
        <w:rPr>
          <w:color w:val="7F007F"/>
          <w:spacing w:val="-11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such</w:t>
      </w:r>
      <w:r>
        <w:rPr>
          <w:color w:val="7F007F"/>
          <w:spacing w:val="-15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a</w:t>
      </w:r>
      <w:r>
        <w:rPr>
          <w:color w:val="7F007F"/>
          <w:spacing w:val="-11"/>
          <w:sz w:val="28"/>
          <w:szCs w:val="28"/>
        </w:rPr>
        <w:t xml:space="preserve"> </w:t>
      </w:r>
      <w:r>
        <w:rPr>
          <w:color w:val="7F007F"/>
          <w:w w:val="92"/>
          <w:sz w:val="28"/>
          <w:szCs w:val="28"/>
        </w:rPr>
        <w:t>grotesque</w:t>
      </w:r>
      <w:r>
        <w:rPr>
          <w:color w:val="7F007F"/>
          <w:spacing w:val="49"/>
          <w:w w:val="92"/>
          <w:sz w:val="28"/>
          <w:szCs w:val="28"/>
        </w:rPr>
        <w:t xml:space="preserve"> </w:t>
      </w:r>
      <w:r>
        <w:rPr>
          <w:color w:val="7F007F"/>
          <w:w w:val="92"/>
          <w:sz w:val="28"/>
          <w:szCs w:val="28"/>
        </w:rPr>
        <w:t>way</w:t>
      </w:r>
      <w:r>
        <w:rPr>
          <w:color w:val="7F007F"/>
          <w:spacing w:val="-8"/>
          <w:w w:val="92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to</w:t>
      </w:r>
      <w:r>
        <w:rPr>
          <w:color w:val="7F007F"/>
          <w:spacing w:val="7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show</w:t>
      </w:r>
      <w:r>
        <w:rPr>
          <w:color w:val="7F007F"/>
          <w:spacing w:val="-18"/>
          <w:sz w:val="28"/>
          <w:szCs w:val="28"/>
        </w:rPr>
        <w:t xml:space="preserve"> </w:t>
      </w:r>
      <w:r>
        <w:rPr>
          <w:color w:val="7F007F"/>
          <w:w w:val="99"/>
          <w:sz w:val="28"/>
          <w:szCs w:val="28"/>
        </w:rPr>
        <w:t xml:space="preserve">the </w:t>
      </w:r>
      <w:r>
        <w:rPr>
          <w:color w:val="7F007F"/>
          <w:sz w:val="28"/>
          <w:szCs w:val="28"/>
        </w:rPr>
        <w:t>reader</w:t>
      </w:r>
      <w:r>
        <w:rPr>
          <w:color w:val="7F007F"/>
          <w:spacing w:val="-28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how</w:t>
      </w:r>
      <w:r>
        <w:rPr>
          <w:color w:val="7F007F"/>
          <w:spacing w:val="-14"/>
          <w:sz w:val="28"/>
          <w:szCs w:val="28"/>
        </w:rPr>
        <w:t xml:space="preserve"> </w:t>
      </w:r>
      <w:r>
        <w:rPr>
          <w:color w:val="7F007F"/>
          <w:w w:val="94"/>
          <w:sz w:val="28"/>
          <w:szCs w:val="28"/>
        </w:rPr>
        <w:t>racism</w:t>
      </w:r>
      <w:r>
        <w:rPr>
          <w:color w:val="7F007F"/>
          <w:spacing w:val="4"/>
          <w:w w:val="94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is</w:t>
      </w:r>
      <w:r>
        <w:rPr>
          <w:color w:val="7F007F"/>
          <w:spacing w:val="-21"/>
          <w:sz w:val="28"/>
          <w:szCs w:val="28"/>
        </w:rPr>
        <w:t xml:space="preserve"> </w:t>
      </w:r>
      <w:r>
        <w:rPr>
          <w:color w:val="7F007F"/>
          <w:sz w:val="28"/>
          <w:szCs w:val="28"/>
        </w:rPr>
        <w:t>a</w:t>
      </w:r>
      <w:r>
        <w:rPr>
          <w:color w:val="7F007F"/>
          <w:spacing w:val="-11"/>
          <w:sz w:val="28"/>
          <w:szCs w:val="28"/>
        </w:rPr>
        <w:t xml:space="preserve"> </w:t>
      </w:r>
      <w:r>
        <w:rPr>
          <w:color w:val="7F007F"/>
          <w:w w:val="94"/>
          <w:sz w:val="28"/>
          <w:szCs w:val="28"/>
        </w:rPr>
        <w:t>r</w:t>
      </w:r>
      <w:r>
        <w:rPr>
          <w:color w:val="7F007F"/>
          <w:spacing w:val="1"/>
          <w:w w:val="94"/>
          <w:sz w:val="28"/>
          <w:szCs w:val="28"/>
        </w:rPr>
        <w:t>e</w:t>
      </w:r>
      <w:r>
        <w:rPr>
          <w:color w:val="7F007F"/>
          <w:w w:val="94"/>
          <w:sz w:val="28"/>
          <w:szCs w:val="28"/>
        </w:rPr>
        <w:t>pul</w:t>
      </w:r>
      <w:r>
        <w:rPr>
          <w:color w:val="7F007F"/>
          <w:spacing w:val="1"/>
          <w:w w:val="94"/>
          <w:sz w:val="28"/>
          <w:szCs w:val="28"/>
        </w:rPr>
        <w:t>s</w:t>
      </w:r>
      <w:r>
        <w:rPr>
          <w:color w:val="7F007F"/>
          <w:w w:val="94"/>
          <w:sz w:val="28"/>
          <w:szCs w:val="28"/>
        </w:rPr>
        <w:t>ive,</w:t>
      </w:r>
      <w:r>
        <w:rPr>
          <w:color w:val="7F007F"/>
          <w:spacing w:val="-1"/>
          <w:w w:val="94"/>
          <w:sz w:val="28"/>
          <w:szCs w:val="28"/>
        </w:rPr>
        <w:t xml:space="preserve"> </w:t>
      </w:r>
      <w:r>
        <w:rPr>
          <w:color w:val="7F007F"/>
          <w:w w:val="94"/>
          <w:sz w:val="28"/>
          <w:szCs w:val="28"/>
        </w:rPr>
        <w:t>harmful</w:t>
      </w:r>
      <w:r>
        <w:rPr>
          <w:color w:val="7F007F"/>
          <w:spacing w:val="22"/>
          <w:w w:val="94"/>
          <w:sz w:val="28"/>
          <w:szCs w:val="28"/>
        </w:rPr>
        <w:t xml:space="preserve"> </w:t>
      </w:r>
      <w:r>
        <w:rPr>
          <w:color w:val="7F007F"/>
          <w:w w:val="97"/>
          <w:sz w:val="28"/>
          <w:szCs w:val="28"/>
        </w:rPr>
        <w:t>tr</w:t>
      </w:r>
      <w:r>
        <w:rPr>
          <w:color w:val="7F007F"/>
          <w:spacing w:val="2"/>
          <w:w w:val="97"/>
          <w:sz w:val="28"/>
          <w:szCs w:val="28"/>
        </w:rPr>
        <w:t>a</w:t>
      </w:r>
      <w:r>
        <w:rPr>
          <w:color w:val="7F007F"/>
          <w:w w:val="82"/>
          <w:sz w:val="28"/>
          <w:szCs w:val="28"/>
        </w:rPr>
        <w:t>i</w:t>
      </w:r>
      <w:r>
        <w:rPr>
          <w:color w:val="7F007F"/>
          <w:w w:val="96"/>
          <w:sz w:val="28"/>
          <w:szCs w:val="28"/>
        </w:rPr>
        <w:t>t.</w:t>
      </w:r>
    </w:p>
    <w:p w:rsidR="00590B54" w:rsidRDefault="00716028">
      <w:pPr>
        <w:spacing w:before="59"/>
        <w:ind w:left="1903" w:right="1845"/>
        <w:jc w:val="center"/>
        <w:rPr>
          <w:sz w:val="28"/>
          <w:szCs w:val="28"/>
        </w:rPr>
      </w:pPr>
      <w:r>
        <w:rPr>
          <w:b/>
          <w:w w:val="94"/>
          <w:sz w:val="28"/>
          <w:szCs w:val="28"/>
          <w:u w:val="single" w:color="000000"/>
        </w:rPr>
        <w:lastRenderedPageBreak/>
        <w:t>Literary</w:t>
      </w:r>
      <w:r>
        <w:rPr>
          <w:b/>
          <w:spacing w:val="-17"/>
          <w:w w:val="94"/>
          <w:sz w:val="28"/>
          <w:szCs w:val="28"/>
          <w:u w:val="single" w:color="000000"/>
        </w:rPr>
        <w:t xml:space="preserve"> </w:t>
      </w:r>
      <w:r>
        <w:rPr>
          <w:b/>
          <w:w w:val="94"/>
          <w:sz w:val="28"/>
          <w:szCs w:val="28"/>
          <w:u w:val="single" w:color="000000"/>
        </w:rPr>
        <w:t>Analysis</w:t>
      </w:r>
      <w:r>
        <w:rPr>
          <w:b/>
          <w:spacing w:val="34"/>
          <w:w w:val="94"/>
          <w:sz w:val="28"/>
          <w:szCs w:val="28"/>
          <w:u w:val="single" w:color="000000"/>
        </w:rPr>
        <w:t xml:space="preserve"> </w:t>
      </w:r>
      <w:r>
        <w:rPr>
          <w:b/>
          <w:sz w:val="28"/>
          <w:szCs w:val="28"/>
          <w:u w:val="single" w:color="000000"/>
        </w:rPr>
        <w:t>Essay</w:t>
      </w:r>
      <w:r>
        <w:rPr>
          <w:b/>
          <w:spacing w:val="6"/>
          <w:sz w:val="28"/>
          <w:szCs w:val="28"/>
          <w:u w:val="single" w:color="000000"/>
        </w:rPr>
        <w:t xml:space="preserve"> </w:t>
      </w:r>
      <w:r>
        <w:rPr>
          <w:b/>
          <w:sz w:val="28"/>
          <w:szCs w:val="28"/>
          <w:u w:val="single" w:color="000000"/>
        </w:rPr>
        <w:t>Outline-</w:t>
      </w:r>
      <w:r>
        <w:rPr>
          <w:b/>
          <w:spacing w:val="-11"/>
          <w:sz w:val="28"/>
          <w:szCs w:val="28"/>
          <w:u w:val="single" w:color="000000"/>
        </w:rPr>
        <w:t xml:space="preserve"> </w:t>
      </w:r>
      <w:r>
        <w:rPr>
          <w:b/>
          <w:w w:val="95"/>
          <w:sz w:val="28"/>
          <w:szCs w:val="28"/>
          <w:u w:val="single" w:color="000000"/>
        </w:rPr>
        <w:t>MLA</w:t>
      </w:r>
      <w:r>
        <w:rPr>
          <w:b/>
          <w:spacing w:val="-4"/>
          <w:w w:val="95"/>
          <w:sz w:val="28"/>
          <w:szCs w:val="28"/>
          <w:u w:val="single" w:color="000000"/>
        </w:rPr>
        <w:t xml:space="preserve"> </w:t>
      </w:r>
      <w:r>
        <w:rPr>
          <w:b/>
          <w:w w:val="95"/>
          <w:sz w:val="28"/>
          <w:szCs w:val="28"/>
          <w:u w:val="single" w:color="000000"/>
        </w:rPr>
        <w:t>Format</w:t>
      </w:r>
      <w:r>
        <w:rPr>
          <w:b/>
          <w:spacing w:val="12"/>
          <w:w w:val="95"/>
          <w:sz w:val="28"/>
          <w:szCs w:val="28"/>
          <w:u w:val="single" w:color="000000"/>
        </w:rPr>
        <w:t xml:space="preserve"> </w:t>
      </w:r>
      <w:r>
        <w:rPr>
          <w:b/>
          <w:w w:val="99"/>
          <w:sz w:val="28"/>
          <w:szCs w:val="28"/>
          <w:u w:val="single" w:color="000000"/>
        </w:rPr>
        <w:t>Outline</w:t>
      </w:r>
    </w:p>
    <w:p w:rsidR="00590B54" w:rsidRDefault="00590B54">
      <w:pPr>
        <w:spacing w:before="1" w:line="240" w:lineRule="exact"/>
        <w:rPr>
          <w:sz w:val="24"/>
          <w:szCs w:val="24"/>
        </w:rPr>
      </w:pPr>
    </w:p>
    <w:p w:rsidR="00590B54" w:rsidRDefault="00716028">
      <w:pPr>
        <w:ind w:left="2257" w:right="2198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on</w:t>
      </w:r>
      <w:proofErr w:type="gramEnd"/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-11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piece</w:t>
      </w:r>
      <w:r>
        <w:rPr>
          <w:spacing w:val="4"/>
          <w:w w:val="94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notebook paper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use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format</w:t>
      </w:r>
      <w:r>
        <w:rPr>
          <w:spacing w:val="-15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below)</w:t>
      </w: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590B54">
      <w:pPr>
        <w:spacing w:line="200" w:lineRule="exact"/>
      </w:pPr>
    </w:p>
    <w:p w:rsidR="00590B54" w:rsidRDefault="00590B54">
      <w:pPr>
        <w:spacing w:before="2" w:line="200" w:lineRule="exact"/>
      </w:pPr>
    </w:p>
    <w:p w:rsidR="00590B54" w:rsidRDefault="00716028">
      <w:pPr>
        <w:ind w:left="120"/>
        <w:rPr>
          <w:sz w:val="28"/>
          <w:szCs w:val="28"/>
        </w:rPr>
      </w:pPr>
      <w:r>
        <w:rPr>
          <w:b/>
          <w:sz w:val="28"/>
          <w:szCs w:val="28"/>
        </w:rPr>
        <w:t xml:space="preserve">I.      </w:t>
      </w:r>
      <w:r>
        <w:rPr>
          <w:b/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Introduction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Give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-11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quick</w:t>
      </w:r>
      <w:r>
        <w:rPr>
          <w:spacing w:val="4"/>
          <w:w w:val="94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summary</w:t>
      </w:r>
      <w:r>
        <w:rPr>
          <w:spacing w:val="15"/>
          <w:w w:val="94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novel</w:t>
      </w:r>
    </w:p>
    <w:p w:rsidR="00590B54" w:rsidRDefault="00716028">
      <w:pPr>
        <w:spacing w:before="40" w:line="269" w:lineRule="auto"/>
        <w:ind w:left="1200" w:right="69" w:hanging="36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a. </w:t>
      </w:r>
      <w:r>
        <w:rPr>
          <w:b/>
          <w:spacing w:val="9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Thesis</w:t>
      </w:r>
      <w:proofErr w:type="gramEnd"/>
      <w:r>
        <w:rPr>
          <w:spacing w:val="3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author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uses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  <w:u w:val="single" w:color="000000"/>
        </w:rPr>
        <w:t xml:space="preserve">                                  </w:t>
      </w:r>
      <w:r>
        <w:rPr>
          <w:spacing w:val="42"/>
          <w:sz w:val="28"/>
          <w:szCs w:val="28"/>
          <w:u w:val="single" w:color="000000"/>
        </w:rPr>
        <w:t xml:space="preserve"> 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and </w:t>
      </w:r>
      <w:r>
        <w:rPr>
          <w:sz w:val="28"/>
          <w:szCs w:val="28"/>
          <w:u w:val="single" w:color="000000"/>
        </w:rPr>
        <w:t xml:space="preserve">                                      </w:t>
      </w:r>
      <w:r>
        <w:rPr>
          <w:spacing w:val="62"/>
          <w:sz w:val="28"/>
          <w:szCs w:val="28"/>
          <w:u w:val="single" w:color="000000"/>
        </w:rPr>
        <w:t xml:space="preserve"> </w:t>
      </w:r>
      <w:r>
        <w:rPr>
          <w:spacing w:val="1"/>
          <w:sz w:val="28"/>
          <w:szCs w:val="28"/>
        </w:rPr>
        <w:t xml:space="preserve"> </w:t>
      </w:r>
      <w:r>
        <w:rPr>
          <w:w w:val="103"/>
          <w:sz w:val="28"/>
          <w:szCs w:val="28"/>
        </w:rPr>
        <w:t xml:space="preserve">to </w:t>
      </w:r>
      <w:r>
        <w:rPr>
          <w:w w:val="94"/>
          <w:sz w:val="28"/>
          <w:szCs w:val="28"/>
        </w:rPr>
        <w:t>convey</w:t>
      </w:r>
      <w:r>
        <w:rPr>
          <w:spacing w:val="4"/>
          <w:w w:val="94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theme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</w:p>
    <w:p w:rsidR="00590B54" w:rsidRDefault="00716028">
      <w:pPr>
        <w:spacing w:before="2"/>
        <w:ind w:left="1159" w:right="1119"/>
        <w:jc w:val="center"/>
        <w:rPr>
          <w:sz w:val="28"/>
          <w:szCs w:val="28"/>
        </w:rPr>
      </w:pPr>
      <w:r>
        <w:rPr>
          <w:w w:val="99"/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 xml:space="preserve">                                                                                                              </w:t>
      </w:r>
      <w:r>
        <w:rPr>
          <w:spacing w:val="-1"/>
          <w:sz w:val="28"/>
          <w:szCs w:val="28"/>
          <w:u w:val="single" w:color="000000"/>
        </w:rPr>
        <w:t xml:space="preserve"> </w:t>
      </w:r>
      <w:r>
        <w:rPr>
          <w:w w:val="87"/>
          <w:sz w:val="28"/>
          <w:szCs w:val="28"/>
        </w:rPr>
        <w:t>.</w:t>
      </w:r>
    </w:p>
    <w:p w:rsidR="00590B54" w:rsidRDefault="00590B54">
      <w:pPr>
        <w:spacing w:line="200" w:lineRule="exact"/>
      </w:pPr>
    </w:p>
    <w:p w:rsidR="00590B54" w:rsidRDefault="00590B54">
      <w:pPr>
        <w:spacing w:before="3" w:line="200" w:lineRule="exact"/>
      </w:pPr>
    </w:p>
    <w:p w:rsidR="00590B54" w:rsidRDefault="00716028">
      <w:pPr>
        <w:ind w:left="120"/>
        <w:rPr>
          <w:sz w:val="28"/>
          <w:szCs w:val="28"/>
        </w:rPr>
      </w:pPr>
      <w:r>
        <w:rPr>
          <w:b/>
          <w:sz w:val="28"/>
          <w:szCs w:val="28"/>
        </w:rPr>
        <w:t xml:space="preserve">II.     </w:t>
      </w:r>
      <w:r>
        <w:rPr>
          <w:b/>
          <w:spacing w:val="12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Body</w:t>
      </w:r>
      <w:r>
        <w:rPr>
          <w:spacing w:val="-3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Paragraph</w:t>
      </w:r>
      <w:r>
        <w:rPr>
          <w:spacing w:val="15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#1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Literary</w:t>
      </w:r>
      <w:r>
        <w:rPr>
          <w:spacing w:val="-5"/>
          <w:w w:val="94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Device</w:t>
      </w:r>
      <w:r>
        <w:rPr>
          <w:spacing w:val="12"/>
          <w:w w:val="94"/>
          <w:sz w:val="28"/>
          <w:szCs w:val="28"/>
        </w:rPr>
        <w:t xml:space="preserve"> </w:t>
      </w:r>
      <w:r>
        <w:rPr>
          <w:w w:val="113"/>
          <w:sz w:val="28"/>
          <w:szCs w:val="28"/>
        </w:rPr>
        <w:t>#1</w:t>
      </w:r>
    </w:p>
    <w:p w:rsidR="00590B54" w:rsidRDefault="00716028">
      <w:pPr>
        <w:spacing w:before="40"/>
        <w:ind w:left="84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a. </w:t>
      </w:r>
      <w:r>
        <w:rPr>
          <w:b/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Quote</w:t>
      </w:r>
      <w:proofErr w:type="gramEnd"/>
      <w:r>
        <w:rPr>
          <w:spacing w:val="7"/>
          <w:sz w:val="28"/>
          <w:szCs w:val="28"/>
        </w:rPr>
        <w:t xml:space="preserve"> </w:t>
      </w:r>
      <w:r>
        <w:rPr>
          <w:w w:val="113"/>
          <w:sz w:val="28"/>
          <w:szCs w:val="28"/>
        </w:rPr>
        <w:t>#1</w:t>
      </w:r>
    </w:p>
    <w:p w:rsidR="00590B54" w:rsidRDefault="00716028">
      <w:pPr>
        <w:spacing w:before="40"/>
        <w:ind w:left="1589"/>
        <w:rPr>
          <w:sz w:val="28"/>
          <w:szCs w:val="28"/>
        </w:rPr>
      </w:pPr>
      <w:proofErr w:type="spellStart"/>
      <w:proofErr w:type="gramStart"/>
      <w:r>
        <w:rPr>
          <w:b/>
          <w:spacing w:val="1"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 xml:space="preserve">. </w:t>
      </w:r>
      <w:r>
        <w:rPr>
          <w:b/>
          <w:spacing w:val="42"/>
          <w:sz w:val="28"/>
          <w:szCs w:val="28"/>
        </w:rPr>
        <w:t xml:space="preserve"> </w:t>
      </w:r>
      <w:r>
        <w:rPr>
          <w:w w:val="97"/>
          <w:sz w:val="28"/>
          <w:szCs w:val="28"/>
        </w:rPr>
        <w:t>Explanation</w:t>
      </w:r>
      <w:proofErr w:type="gramEnd"/>
      <w:r>
        <w:rPr>
          <w:spacing w:val="2"/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quote</w:t>
      </w:r>
    </w:p>
    <w:p w:rsidR="00590B54" w:rsidRDefault="00716028">
      <w:pPr>
        <w:spacing w:before="40"/>
        <w:ind w:left="840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Quote</w:t>
      </w:r>
      <w:r>
        <w:rPr>
          <w:spacing w:val="7"/>
          <w:sz w:val="28"/>
          <w:szCs w:val="28"/>
        </w:rPr>
        <w:t xml:space="preserve"> </w:t>
      </w:r>
      <w:r>
        <w:rPr>
          <w:w w:val="113"/>
          <w:sz w:val="28"/>
          <w:szCs w:val="28"/>
        </w:rPr>
        <w:t>#2</w:t>
      </w:r>
    </w:p>
    <w:p w:rsidR="00590B54" w:rsidRDefault="00716028">
      <w:pPr>
        <w:spacing w:before="40"/>
        <w:ind w:left="1589"/>
        <w:rPr>
          <w:sz w:val="28"/>
          <w:szCs w:val="28"/>
        </w:rPr>
      </w:pPr>
      <w:proofErr w:type="spellStart"/>
      <w:proofErr w:type="gramStart"/>
      <w:r>
        <w:rPr>
          <w:b/>
          <w:spacing w:val="1"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 xml:space="preserve">. </w:t>
      </w:r>
      <w:r>
        <w:rPr>
          <w:b/>
          <w:spacing w:val="42"/>
          <w:sz w:val="28"/>
          <w:szCs w:val="28"/>
        </w:rPr>
        <w:t xml:space="preserve"> </w:t>
      </w:r>
      <w:r>
        <w:rPr>
          <w:w w:val="97"/>
          <w:sz w:val="28"/>
          <w:szCs w:val="28"/>
        </w:rPr>
        <w:t>Explanation</w:t>
      </w:r>
      <w:proofErr w:type="gramEnd"/>
      <w:r>
        <w:rPr>
          <w:spacing w:val="2"/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quote</w:t>
      </w:r>
    </w:p>
    <w:p w:rsidR="00590B54" w:rsidRDefault="00590B54">
      <w:pPr>
        <w:spacing w:line="200" w:lineRule="exact"/>
      </w:pPr>
    </w:p>
    <w:p w:rsidR="00590B54" w:rsidRDefault="00590B54">
      <w:pPr>
        <w:spacing w:before="2" w:line="200" w:lineRule="exact"/>
      </w:pPr>
    </w:p>
    <w:p w:rsidR="00590B54" w:rsidRDefault="00716028">
      <w:pPr>
        <w:ind w:left="120"/>
        <w:rPr>
          <w:sz w:val="28"/>
          <w:szCs w:val="28"/>
        </w:rPr>
      </w:pPr>
      <w:r>
        <w:rPr>
          <w:b/>
          <w:sz w:val="28"/>
          <w:szCs w:val="28"/>
        </w:rPr>
        <w:t xml:space="preserve">III.   </w:t>
      </w:r>
      <w:r>
        <w:rPr>
          <w:b/>
          <w:spacing w:val="44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Body</w:t>
      </w:r>
      <w:r>
        <w:rPr>
          <w:spacing w:val="-3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Paragraph</w:t>
      </w:r>
      <w:r>
        <w:rPr>
          <w:spacing w:val="15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#2-</w:t>
      </w:r>
      <w:r>
        <w:rPr>
          <w:spacing w:val="30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Literary</w:t>
      </w:r>
      <w:r>
        <w:rPr>
          <w:spacing w:val="-5"/>
          <w:w w:val="94"/>
          <w:sz w:val="28"/>
          <w:szCs w:val="28"/>
        </w:rPr>
        <w:t xml:space="preserve"> </w:t>
      </w:r>
      <w:r>
        <w:rPr>
          <w:w w:val="94"/>
          <w:sz w:val="28"/>
          <w:szCs w:val="28"/>
        </w:rPr>
        <w:t>Device</w:t>
      </w:r>
      <w:r>
        <w:rPr>
          <w:spacing w:val="12"/>
          <w:w w:val="94"/>
          <w:sz w:val="28"/>
          <w:szCs w:val="28"/>
        </w:rPr>
        <w:t xml:space="preserve"> </w:t>
      </w:r>
      <w:r>
        <w:rPr>
          <w:w w:val="113"/>
          <w:sz w:val="28"/>
          <w:szCs w:val="28"/>
        </w:rPr>
        <w:t>#2</w:t>
      </w:r>
    </w:p>
    <w:p w:rsidR="00590B54" w:rsidRDefault="00716028">
      <w:pPr>
        <w:spacing w:before="40"/>
        <w:ind w:left="84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a. </w:t>
      </w:r>
      <w:r>
        <w:rPr>
          <w:b/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Quote</w:t>
      </w:r>
      <w:proofErr w:type="gramEnd"/>
      <w:r>
        <w:rPr>
          <w:spacing w:val="7"/>
          <w:sz w:val="28"/>
          <w:szCs w:val="28"/>
        </w:rPr>
        <w:t xml:space="preserve"> </w:t>
      </w:r>
      <w:r>
        <w:rPr>
          <w:w w:val="113"/>
          <w:sz w:val="28"/>
          <w:szCs w:val="28"/>
        </w:rPr>
        <w:t>#1</w:t>
      </w:r>
    </w:p>
    <w:p w:rsidR="00590B54" w:rsidRDefault="00716028">
      <w:pPr>
        <w:spacing w:before="40"/>
        <w:ind w:left="1589"/>
        <w:rPr>
          <w:sz w:val="28"/>
          <w:szCs w:val="28"/>
        </w:rPr>
      </w:pPr>
      <w:proofErr w:type="spellStart"/>
      <w:proofErr w:type="gramStart"/>
      <w:r>
        <w:rPr>
          <w:b/>
          <w:spacing w:val="1"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 xml:space="preserve">. </w:t>
      </w:r>
      <w:r>
        <w:rPr>
          <w:b/>
          <w:spacing w:val="42"/>
          <w:sz w:val="28"/>
          <w:szCs w:val="28"/>
        </w:rPr>
        <w:t xml:space="preserve"> </w:t>
      </w:r>
      <w:r>
        <w:rPr>
          <w:w w:val="97"/>
          <w:sz w:val="28"/>
          <w:szCs w:val="28"/>
        </w:rPr>
        <w:t>Explanation</w:t>
      </w:r>
      <w:proofErr w:type="gramEnd"/>
      <w:r>
        <w:rPr>
          <w:spacing w:val="1"/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quote</w:t>
      </w:r>
    </w:p>
    <w:p w:rsidR="00590B54" w:rsidRDefault="00716028">
      <w:pPr>
        <w:spacing w:before="40"/>
        <w:ind w:left="840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Quote</w:t>
      </w:r>
      <w:r>
        <w:rPr>
          <w:spacing w:val="7"/>
          <w:sz w:val="28"/>
          <w:szCs w:val="28"/>
        </w:rPr>
        <w:t xml:space="preserve"> </w:t>
      </w:r>
      <w:r>
        <w:rPr>
          <w:w w:val="113"/>
          <w:sz w:val="28"/>
          <w:szCs w:val="28"/>
        </w:rPr>
        <w:t>#2</w:t>
      </w:r>
    </w:p>
    <w:p w:rsidR="00590B54" w:rsidRDefault="00716028">
      <w:pPr>
        <w:spacing w:before="40"/>
        <w:ind w:left="1589"/>
        <w:rPr>
          <w:sz w:val="28"/>
          <w:szCs w:val="28"/>
        </w:rPr>
      </w:pPr>
      <w:proofErr w:type="spellStart"/>
      <w:proofErr w:type="gramStart"/>
      <w:r>
        <w:rPr>
          <w:b/>
          <w:spacing w:val="1"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 xml:space="preserve">. </w:t>
      </w:r>
      <w:r>
        <w:rPr>
          <w:b/>
          <w:spacing w:val="42"/>
          <w:sz w:val="28"/>
          <w:szCs w:val="28"/>
        </w:rPr>
        <w:t xml:space="preserve"> </w:t>
      </w:r>
      <w:r>
        <w:rPr>
          <w:w w:val="97"/>
          <w:sz w:val="28"/>
          <w:szCs w:val="28"/>
        </w:rPr>
        <w:t>Explanation</w:t>
      </w:r>
      <w:proofErr w:type="gramEnd"/>
      <w:r>
        <w:rPr>
          <w:spacing w:val="2"/>
          <w:w w:val="97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quote</w:t>
      </w:r>
    </w:p>
    <w:p w:rsidR="00590B54" w:rsidRDefault="00590B54">
      <w:pPr>
        <w:spacing w:line="200" w:lineRule="exact"/>
      </w:pPr>
    </w:p>
    <w:p w:rsidR="00590B54" w:rsidRDefault="00590B54">
      <w:pPr>
        <w:spacing w:before="3" w:line="200" w:lineRule="exact"/>
      </w:pPr>
    </w:p>
    <w:p w:rsidR="00590B54" w:rsidRDefault="00716028">
      <w:pPr>
        <w:ind w:left="120"/>
        <w:rPr>
          <w:sz w:val="28"/>
          <w:szCs w:val="28"/>
        </w:rPr>
        <w:sectPr w:rsidR="00590B54">
          <w:pgSz w:w="12240" w:h="15840"/>
          <w:pgMar w:top="640" w:right="1020" w:bottom="280" w:left="960" w:header="720" w:footer="720" w:gutter="0"/>
          <w:cols w:space="720"/>
        </w:sectPr>
      </w:pPr>
      <w:r>
        <w:rPr>
          <w:b/>
          <w:sz w:val="28"/>
          <w:szCs w:val="28"/>
        </w:rPr>
        <w:t xml:space="preserve">IV.   </w:t>
      </w:r>
      <w:r>
        <w:rPr>
          <w:b/>
          <w:spacing w:val="60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Conclusion-</w:t>
      </w:r>
      <w:r>
        <w:rPr>
          <w:spacing w:val="17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Restate</w:t>
      </w:r>
      <w:r>
        <w:rPr>
          <w:spacing w:val="4"/>
          <w:w w:val="95"/>
          <w:sz w:val="28"/>
          <w:szCs w:val="28"/>
        </w:rPr>
        <w:t xml:space="preserve"> </w:t>
      </w:r>
      <w:r>
        <w:rPr>
          <w:sz w:val="28"/>
          <w:szCs w:val="28"/>
        </w:rPr>
        <w:t>your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thesis</w:t>
      </w:r>
    </w:p>
    <w:p w:rsidR="00590B54" w:rsidRDefault="00590B54">
      <w:pPr>
        <w:spacing w:before="6" w:line="100" w:lineRule="exact"/>
        <w:rPr>
          <w:sz w:val="10"/>
          <w:szCs w:val="10"/>
        </w:rPr>
      </w:pPr>
    </w:p>
    <w:p w:rsidR="00590B54" w:rsidRDefault="00716028">
      <w:pPr>
        <w:ind w:left="114"/>
        <w:sectPr w:rsidR="00590B54">
          <w:pgSz w:w="12240" w:h="15840"/>
          <w:pgMar w:top="1140" w:right="840" w:bottom="280" w:left="84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667.5pt">
            <v:imagedata r:id="rId5" o:title=""/>
          </v:shape>
        </w:pict>
      </w:r>
    </w:p>
    <w:p w:rsidR="00590B54" w:rsidRDefault="00716028">
      <w:pPr>
        <w:spacing w:before="58"/>
        <w:ind w:left="3346" w:right="332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SAMPLE LI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RARY ANALYSIS</w:t>
      </w:r>
    </w:p>
    <w:p w:rsidR="00590B54" w:rsidRDefault="00590B54">
      <w:pPr>
        <w:spacing w:before="3" w:line="240" w:lineRule="exact"/>
        <w:rPr>
          <w:sz w:val="24"/>
          <w:szCs w:val="24"/>
        </w:rPr>
      </w:pPr>
    </w:p>
    <w:p w:rsidR="00590B54" w:rsidRDefault="00716028">
      <w:pPr>
        <w:spacing w:line="276" w:lineRule="auto"/>
        <w:ind w:left="120" w:right="114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One dimension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diverse society is social class,</w:t>
      </w:r>
      <w:r>
        <w:rPr>
          <w:rFonts w:ascii="Calibri" w:eastAsia="Calibri" w:hAnsi="Calibri" w:cs="Calibri"/>
          <w:sz w:val="24"/>
          <w:szCs w:val="24"/>
        </w:rPr>
        <w:t xml:space="preserve"> which cate</w:t>
      </w:r>
      <w:r>
        <w:rPr>
          <w:rFonts w:ascii="Calibri" w:eastAsia="Calibri" w:hAnsi="Calibri" w:cs="Calibri"/>
          <w:spacing w:val="-1"/>
          <w:sz w:val="24"/>
          <w:szCs w:val="24"/>
        </w:rPr>
        <w:t>go</w:t>
      </w:r>
      <w:r>
        <w:rPr>
          <w:rFonts w:ascii="Calibri" w:eastAsia="Calibri" w:hAnsi="Calibri" w:cs="Calibri"/>
          <w:sz w:val="24"/>
          <w:szCs w:val="24"/>
        </w:rPr>
        <w:t>rizes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people based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on </w:t>
      </w:r>
      <w:r>
        <w:rPr>
          <w:rFonts w:ascii="Calibri" w:eastAsia="Calibri" w:hAnsi="Calibri" w:cs="Calibri"/>
          <w:sz w:val="24"/>
          <w:szCs w:val="24"/>
        </w:rPr>
        <w:t>how wealthy and affluent they are.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While some people avoid judging 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hers who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from a different social class,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 those who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swear by it.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o Kill a </w:t>
      </w:r>
      <w:r>
        <w:rPr>
          <w:rFonts w:ascii="Calibri" w:eastAsia="Calibri" w:hAnsi="Calibri" w:cs="Calibri"/>
          <w:sz w:val="24"/>
          <w:szCs w:val="24"/>
        </w:rPr>
        <w:t>Mockingbird is a novel which takes place shortly after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the Great </w:t>
      </w:r>
      <w:r>
        <w:rPr>
          <w:rFonts w:ascii="Calibri" w:eastAsia="Calibri" w:hAnsi="Calibri" w:cs="Calibri"/>
          <w:sz w:val="24"/>
          <w:szCs w:val="24"/>
        </w:rPr>
        <w:t>Depression, a time when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 lines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divide social classes were </w:t>
      </w:r>
      <w:r>
        <w:rPr>
          <w:rFonts w:ascii="Calibri" w:eastAsia="Calibri" w:hAnsi="Calibri" w:cs="Calibri"/>
          <w:spacing w:val="-1"/>
          <w:sz w:val="24"/>
          <w:szCs w:val="24"/>
        </w:rPr>
        <w:t>mor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greatly defined.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“T</w:t>
      </w:r>
      <w:r>
        <w:rPr>
          <w:rFonts w:ascii="Calibri" w:eastAsia="Calibri" w:hAnsi="Calibri" w:cs="Calibri"/>
          <w:sz w:val="24"/>
          <w:szCs w:val="24"/>
        </w:rPr>
        <w:t xml:space="preserve">o Kill a Mockingbird”, the author uses point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view and imagery 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reveal the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 social prejudice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affects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way people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interact wi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and view one anothe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590B54" w:rsidRDefault="00590B54">
      <w:pPr>
        <w:spacing w:before="9" w:line="180" w:lineRule="exact"/>
        <w:rPr>
          <w:sz w:val="19"/>
          <w:szCs w:val="19"/>
        </w:rPr>
      </w:pPr>
    </w:p>
    <w:p w:rsidR="00590B54" w:rsidRDefault="00716028">
      <w:pPr>
        <w:spacing w:line="276" w:lineRule="auto"/>
        <w:ind w:left="120" w:right="106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novel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 Scout’s perspective which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crea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interesting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between </w:t>
      </w:r>
      <w:r>
        <w:rPr>
          <w:rFonts w:ascii="Calibri" w:eastAsia="Calibri" w:hAnsi="Calibri" w:cs="Calibri"/>
          <w:sz w:val="24"/>
          <w:szCs w:val="24"/>
        </w:rPr>
        <w:t>reali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and perspective.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Becau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a child, she hasn’t formed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society’s built in prejudices. The reader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 forced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k at them through the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unbiased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eye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z w:val="24"/>
          <w:szCs w:val="24"/>
        </w:rPr>
        <w:t>a child.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For examp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e, Scout does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not understand why Aunt Alexandra does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not want her 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play with Walter Cunningham. Aunt Alexa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dra insists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Walter 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, “trash” </w:t>
      </w:r>
      <w:r>
        <w:rPr>
          <w:rFonts w:ascii="Calibri" w:eastAsia="Calibri" w:hAnsi="Calibri" w:cs="Calibri"/>
          <w:spacing w:val="1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 225).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Scout just sees Walter as a nice boy;</w:t>
      </w:r>
    </w:p>
    <w:p w:rsidR="00590B54" w:rsidRDefault="00716028">
      <w:pPr>
        <w:spacing w:line="276" w:lineRule="auto"/>
        <w:ind w:left="120" w:right="309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she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does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not see that she is from a higher </w:t>
      </w:r>
      <w:r>
        <w:rPr>
          <w:rFonts w:ascii="Calibri" w:eastAsia="Calibri" w:hAnsi="Calibri" w:cs="Calibri"/>
          <w:sz w:val="24"/>
          <w:szCs w:val="24"/>
        </w:rPr>
        <w:t xml:space="preserve">class </w:t>
      </w:r>
      <w:r>
        <w:rPr>
          <w:rFonts w:ascii="Calibri" w:eastAsia="Calibri" w:hAnsi="Calibri" w:cs="Calibri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>d should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 socialize with someone from a lower class.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Later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in the novel, we see her childlike perspective when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she is at school and the children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giving current event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the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it says, “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hy she frowned when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child</w:t>
      </w:r>
    </w:p>
    <w:p w:rsidR="00590B54" w:rsidRDefault="00716028">
      <w:pPr>
        <w:spacing w:line="276" w:lineRule="auto"/>
        <w:ind w:left="120" w:right="8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reci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from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G</w:t>
      </w:r>
      <w:r>
        <w:rPr>
          <w:rFonts w:ascii="Calibri" w:eastAsia="Calibri" w:hAnsi="Calibri" w:cs="Calibri"/>
          <w:sz w:val="24"/>
          <w:szCs w:val="24"/>
        </w:rPr>
        <w:t>rit Paper, I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never </w:t>
      </w:r>
      <w:r>
        <w:rPr>
          <w:rFonts w:ascii="Calibri" w:eastAsia="Calibri" w:hAnsi="Calibri" w:cs="Calibri"/>
          <w:spacing w:val="-1"/>
          <w:sz w:val="24"/>
          <w:szCs w:val="24"/>
        </w:rPr>
        <w:t>kn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w, but in some way it was associated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with liking fiddling, eating syrupy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biscuits for lunch, being a holy‐roller, singing </w:t>
      </w:r>
      <w:r>
        <w:rPr>
          <w:rFonts w:ascii="Calibri" w:eastAsia="Calibri" w:hAnsi="Calibri" w:cs="Calibri"/>
          <w:i/>
          <w:sz w:val="24"/>
          <w:szCs w:val="24"/>
        </w:rPr>
        <w:t>Sweetly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Sings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the Donkey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and pronouncing it </w:t>
      </w:r>
      <w:proofErr w:type="spellStart"/>
      <w:r>
        <w:rPr>
          <w:rFonts w:ascii="Calibri" w:eastAsia="Calibri" w:hAnsi="Calibri" w:cs="Calibri"/>
          <w:sz w:val="24"/>
          <w:szCs w:val="24"/>
        </w:rPr>
        <w:t>dunkey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all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which the state </w:t>
      </w:r>
      <w:r>
        <w:rPr>
          <w:rFonts w:ascii="Calibri" w:eastAsia="Calibri" w:hAnsi="Calibri" w:cs="Calibri"/>
          <w:spacing w:val="-1"/>
          <w:sz w:val="24"/>
          <w:szCs w:val="24"/>
        </w:rPr>
        <w:t>pai</w:t>
      </w:r>
      <w:r>
        <w:rPr>
          <w:rFonts w:ascii="Calibri" w:eastAsia="Calibri" w:hAnsi="Calibri" w:cs="Calibri"/>
          <w:sz w:val="24"/>
          <w:szCs w:val="24"/>
        </w:rPr>
        <w:t>d teachers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discourage” (244).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While Scout recognizes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 differe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between her and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“bus kids,” she cannot comprehend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why the adults view them negatively.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 her innocent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perspecti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e, the reader gets the idea that</w:t>
      </w:r>
    </w:p>
    <w:p w:rsidR="00590B54" w:rsidRDefault="00716028">
      <w:pPr>
        <w:spacing w:line="280" w:lineRule="exact"/>
        <w:ind w:left="12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position w:val="1"/>
          <w:sz w:val="24"/>
          <w:szCs w:val="24"/>
        </w:rPr>
        <w:t>social</w:t>
      </w:r>
      <w:proofErr w:type="gramEnd"/>
      <w:r>
        <w:rPr>
          <w:rFonts w:ascii="Calibri" w:eastAsia="Calibri" w:hAnsi="Calibri" w:cs="Calibri"/>
          <w:position w:val="1"/>
          <w:sz w:val="24"/>
          <w:szCs w:val="24"/>
        </w:rPr>
        <w:t xml:space="preserve"> prejudice is senseless.</w:t>
      </w:r>
    </w:p>
    <w:p w:rsidR="00590B54" w:rsidRDefault="00590B54">
      <w:pPr>
        <w:spacing w:before="5" w:line="240" w:lineRule="exact"/>
        <w:rPr>
          <w:sz w:val="24"/>
          <w:szCs w:val="24"/>
        </w:rPr>
      </w:pPr>
    </w:p>
    <w:p w:rsidR="00590B54" w:rsidRDefault="00716028">
      <w:pPr>
        <w:spacing w:line="275" w:lineRule="auto"/>
        <w:ind w:left="120" w:right="235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Lee uses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ailed and disgusting </w:t>
      </w:r>
      <w:r>
        <w:rPr>
          <w:rFonts w:ascii="Calibri" w:eastAsia="Calibri" w:hAnsi="Calibri" w:cs="Calibri"/>
          <w:sz w:val="24"/>
          <w:szCs w:val="24"/>
        </w:rPr>
        <w:t>descriptions when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introducing charac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who repre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ent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lower classes.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For example, in chapter three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she describes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Burris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Ewell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it says, “His neck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was dark gray, the backs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his h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nds were 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sty, and his fingernails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 black</w:t>
      </w:r>
    </w:p>
    <w:p w:rsidR="00590B54" w:rsidRDefault="00716028">
      <w:pPr>
        <w:spacing w:line="276" w:lineRule="auto"/>
        <w:ind w:left="120" w:right="57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to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quick” (Lee 2</w:t>
      </w:r>
      <w:r>
        <w:rPr>
          <w:rFonts w:ascii="Calibri" w:eastAsia="Calibri" w:hAnsi="Calibri" w:cs="Calibri"/>
          <w:sz w:val="24"/>
          <w:szCs w:val="24"/>
        </w:rPr>
        <w:t>6).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When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Lee first introduces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Walter Cunningham, she mentions that he has hook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 living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unclean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ifestyle.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Later she describes him as if, “he had been rai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fish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ood: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his eyes, as blue as Dill Harris’s, </w:t>
      </w:r>
      <w:r>
        <w:rPr>
          <w:rFonts w:ascii="Calibri" w:eastAsia="Calibri" w:hAnsi="Calibri" w:cs="Calibri"/>
          <w:spacing w:val="-1"/>
          <w:sz w:val="24"/>
          <w:szCs w:val="24"/>
        </w:rPr>
        <w:t>wer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red‐ri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med and watery.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There </w:t>
      </w:r>
      <w:r>
        <w:rPr>
          <w:rFonts w:ascii="Calibri" w:eastAsia="Calibri" w:hAnsi="Calibri" w:cs="Calibri"/>
          <w:sz w:val="24"/>
          <w:szCs w:val="24"/>
        </w:rPr>
        <w:t>was no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color in his face except at 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tip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his nos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…”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(23).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By using these negative,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grotesque descriptions we get the sense that Walter’s lower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class status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looked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down upon by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the middle </w:t>
      </w:r>
      <w:r>
        <w:rPr>
          <w:rFonts w:ascii="Calibri" w:eastAsia="Calibri" w:hAnsi="Calibri" w:cs="Calibri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>d higher classes.</w:t>
      </w:r>
    </w:p>
    <w:p w:rsidR="00590B54" w:rsidRDefault="00590B54">
      <w:pPr>
        <w:spacing w:before="9" w:line="180" w:lineRule="exact"/>
        <w:rPr>
          <w:sz w:val="19"/>
          <w:szCs w:val="19"/>
        </w:rPr>
      </w:pPr>
    </w:p>
    <w:p w:rsidR="00590B54" w:rsidRDefault="00716028">
      <w:pPr>
        <w:spacing w:line="276" w:lineRule="auto"/>
        <w:ind w:left="120" w:right="11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Through the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use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 disconnected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po</w:t>
      </w:r>
      <w:r>
        <w:rPr>
          <w:rFonts w:ascii="Calibri" w:eastAsia="Calibri" w:hAnsi="Calibri" w:cs="Calibri"/>
          <w:sz w:val="24"/>
          <w:szCs w:val="24"/>
        </w:rPr>
        <w:t xml:space="preserve">int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view and vulgar image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establishes the divide between the social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classes in Maycomb.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She reveals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hidden truth that soc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al class plays a role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 how we all view one another with prejudice.</w:t>
      </w:r>
    </w:p>
    <w:sectPr w:rsidR="00590B54">
      <w:pgSz w:w="12240" w:h="15840"/>
      <w:pgMar w:top="1380" w:right="134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87DDF"/>
    <w:multiLevelType w:val="multilevel"/>
    <w:tmpl w:val="64F6995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B54"/>
    <w:rsid w:val="00590B54"/>
    <w:rsid w:val="0071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B3412E-4EBC-4E2B-95C9-6E67DEE36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Monroe Township Public Schools</Company>
  <LinksUpToDate>false</LinksUpToDate>
  <CharactersWithSpaces>9497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R. Kelly</dc:creator>
  <cp:lastModifiedBy>Thomas R. Kelly</cp:lastModifiedBy>
  <cp:revision>2</cp:revision>
  <dcterms:created xsi:type="dcterms:W3CDTF">2017-04-27T12:15:00Z</dcterms:created>
  <dcterms:modified xsi:type="dcterms:W3CDTF">2017-04-27T12:15:00Z</dcterms:modified>
</cp:coreProperties>
</file>